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64D" w:rsidRDefault="00AF264D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  <w:r w:rsidRPr="007C17A1"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697893" cy="786570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19" cy="786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Default="007C17A1" w:rsidP="00AF264D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zh-CN"/>
        </w:rPr>
      </w:pPr>
    </w:p>
    <w:p w:rsidR="007C17A1" w:rsidRPr="009E03D0" w:rsidRDefault="007C17A1" w:rsidP="00AF264D">
      <w:pPr>
        <w:ind w:left="567" w:right="567" w:firstLine="284"/>
        <w:jc w:val="center"/>
        <w:rPr>
          <w:rFonts w:ascii="Times New Roman" w:hAnsi="Times New Roman"/>
          <w:b/>
          <w:sz w:val="28"/>
        </w:rPr>
      </w:pPr>
    </w:p>
    <w:p w:rsidR="00F77F8B" w:rsidRPr="009E03D0" w:rsidRDefault="00F77F8B" w:rsidP="00F77F8B">
      <w:pPr>
        <w:ind w:left="567" w:right="567" w:firstLine="284"/>
        <w:rPr>
          <w:rFonts w:ascii="Times New Roman" w:hAnsi="Times New Roman"/>
          <w:b/>
          <w:sz w:val="28"/>
        </w:rPr>
      </w:pPr>
    </w:p>
    <w:p w:rsidR="00F77F8B" w:rsidRDefault="00F77F8B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F77F8B" w:rsidRDefault="00F77F8B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F77F8B" w:rsidRDefault="00F77F8B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F77F8B" w:rsidRDefault="00F77F8B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color w:val="000000" w:themeColor="text1"/>
          <w:sz w:val="28"/>
          <w:lang w:eastAsia="zh-CN"/>
        </w:rPr>
        <w:t>ЦЕЛЬ:</w:t>
      </w: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создание условий, способствующих развитию интеллектуальных, </w:t>
      </w:r>
      <w:proofErr w:type="gramStart"/>
      <w:r w:rsidRPr="009E03D0">
        <w:rPr>
          <w:rFonts w:ascii="Times New Roman" w:eastAsia="Times New Roman" w:hAnsi="Times New Roman" w:cs="Times New Roman"/>
          <w:sz w:val="28"/>
          <w:lang w:eastAsia="zh-CN"/>
        </w:rPr>
        <w:t>творческих,  личностных</w:t>
      </w:r>
      <w:proofErr w:type="gramEnd"/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 качеств учащихся, их социализации и адаптации в обществе.</w:t>
      </w:r>
    </w:p>
    <w:p w:rsidR="00E301C3" w:rsidRDefault="00E301C3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ВОСПИТАТЕЛЬНЫЕ ЗАДАЧИ: </w:t>
      </w:r>
    </w:p>
    <w:p w:rsidR="00406598" w:rsidRPr="009E03D0" w:rsidRDefault="00406598" w:rsidP="00406598">
      <w:pPr>
        <w:numPr>
          <w:ilvl w:val="0"/>
          <w:numId w:val="1"/>
        </w:numPr>
        <w:spacing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406598" w:rsidRPr="009E03D0" w:rsidRDefault="00406598" w:rsidP="00406598">
      <w:pPr>
        <w:numPr>
          <w:ilvl w:val="0"/>
          <w:numId w:val="1"/>
        </w:numPr>
        <w:spacing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воспитание нравственности на основе народных традиций;</w:t>
      </w:r>
    </w:p>
    <w:p w:rsidR="00406598" w:rsidRPr="009E03D0" w:rsidRDefault="00406598" w:rsidP="00406598">
      <w:pPr>
        <w:numPr>
          <w:ilvl w:val="0"/>
          <w:numId w:val="1"/>
        </w:numPr>
        <w:spacing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развитие творческих, познавательных способностей учащихся;</w:t>
      </w:r>
    </w:p>
    <w:p w:rsidR="00406598" w:rsidRPr="009E03D0" w:rsidRDefault="00406598" w:rsidP="00406598">
      <w:pPr>
        <w:numPr>
          <w:ilvl w:val="0"/>
          <w:numId w:val="1"/>
        </w:numPr>
        <w:spacing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406598" w:rsidRPr="009E03D0" w:rsidRDefault="00406598" w:rsidP="00406598">
      <w:pPr>
        <w:numPr>
          <w:ilvl w:val="0"/>
          <w:numId w:val="1"/>
        </w:numPr>
        <w:spacing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lastRenderedPageBreak/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E301C3" w:rsidRDefault="00E301C3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>ЗАПОВЕДИ ВОСПИТАНИЯ: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1. Не навреди. 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>2. Хорошее настроение и спокойствие приведет к намеченной цели.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3. Определи, что ты хочешь от своего ученика, узнай его мнение на этот счет. 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4. Учитывай уровень развития своего воспитанника. 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5. Предоставь самостоятельность ребенку. 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6. Создай условия для осознанной деятельности воспитанника. </w:t>
      </w: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7. Не упусти момент первого успеха ребенка.  </w:t>
      </w:r>
    </w:p>
    <w:p w:rsidR="00E301C3" w:rsidRDefault="00E301C3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</w:p>
    <w:p w:rsidR="00406598" w:rsidRPr="009E03D0" w:rsidRDefault="00406598" w:rsidP="00406598">
      <w:pPr>
        <w:spacing w:line="276" w:lineRule="auto"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>НАПРАВЛЕНИЯ РАБОТЫ: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 xml:space="preserve">организация интересной, содержательной внеурочной деятельности; 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</w:t>
      </w:r>
      <w:r w:rsidRPr="009E03D0">
        <w:rPr>
          <w:rFonts w:ascii="Times New Roman" w:eastAsia="Calibri" w:hAnsi="Times New Roman" w:cs="Times New Roman"/>
          <w:sz w:val="28"/>
          <w:lang w:eastAsia="zh-CN"/>
        </w:rPr>
        <w:t>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</w:t>
      </w:r>
      <w:r w:rsidRPr="009E03D0">
        <w:rPr>
          <w:rFonts w:ascii="Times New Roman" w:eastAsia="Calibri" w:hAnsi="Times New Roman" w:cs="Times New Roman"/>
          <w:sz w:val="28"/>
          <w:lang w:eastAsia="zh-CN"/>
        </w:rPr>
        <w:t xml:space="preserve">организация работы по патриотическому, гражданскому воспитанию; 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развитие творческих способностей и творческой инициативы учащихся и взрослых;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</w:t>
      </w:r>
      <w:r w:rsidRPr="009E03D0">
        <w:rPr>
          <w:rFonts w:ascii="Times New Roman" w:eastAsia="Calibri" w:hAnsi="Times New Roman" w:cs="Times New Roman"/>
          <w:sz w:val="28"/>
          <w:lang w:eastAsia="zh-CN"/>
        </w:rPr>
        <w:t>развитие ученического самоуправления;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</w:t>
      </w:r>
      <w:r w:rsidRPr="009E03D0">
        <w:rPr>
          <w:rFonts w:ascii="Times New Roman" w:eastAsia="Calibri" w:hAnsi="Times New Roman" w:cs="Times New Roman"/>
          <w:sz w:val="28"/>
          <w:lang w:eastAsia="zh-CN"/>
        </w:rPr>
        <w:t>развитие коллективно-творческой деятельности;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организация работы по предупреждению и профилактике асоциального поведения учащихся;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zh-CN"/>
        </w:rPr>
      </w:pPr>
      <w:r w:rsidRPr="009E03D0">
        <w:rPr>
          <w:rFonts w:ascii="Times New Roman" w:eastAsia="Calibri" w:hAnsi="Times New Roman" w:cs="Times New Roman"/>
          <w:sz w:val="28"/>
          <w:lang w:eastAsia="zh-CN"/>
        </w:rPr>
        <w:t>организация работы с одаренными учащимися;</w:t>
      </w:r>
    </w:p>
    <w:p w:rsidR="00406598" w:rsidRPr="009E03D0" w:rsidRDefault="00406598" w:rsidP="00406598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sz w:val="28"/>
          <w:lang w:eastAsia="zh-CN"/>
        </w:rPr>
        <w:t xml:space="preserve"> </w:t>
      </w:r>
      <w:r w:rsidRPr="009E03D0">
        <w:rPr>
          <w:rFonts w:ascii="Times New Roman" w:eastAsia="Calibri" w:hAnsi="Times New Roman" w:cs="Times New Roman"/>
          <w:sz w:val="28"/>
          <w:lang w:eastAsia="zh-CN"/>
        </w:rPr>
        <w:t xml:space="preserve">приобщение учащихся к здоровому образу жизни. </w:t>
      </w:r>
    </w:p>
    <w:p w:rsidR="00EA7154" w:rsidRPr="009E03D0" w:rsidRDefault="00EA7154" w:rsidP="00F77F8B">
      <w:pPr>
        <w:ind w:left="567" w:right="567" w:firstLine="284"/>
        <w:rPr>
          <w:rFonts w:ascii="Times New Roman" w:eastAsia="Times New Roman" w:hAnsi="Times New Roman" w:cs="Times New Roman"/>
          <w:sz w:val="28"/>
          <w:lang w:eastAsia="zh-CN"/>
        </w:rPr>
      </w:pPr>
    </w:p>
    <w:p w:rsidR="000020A9" w:rsidRDefault="000020A9" w:rsidP="009E03D0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</w:p>
    <w:p w:rsidR="000020A9" w:rsidRDefault="000020A9" w:rsidP="009E03D0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</w:p>
    <w:p w:rsidR="000020A9" w:rsidRDefault="000020A9" w:rsidP="009E03D0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</w:p>
    <w:p w:rsidR="000020A9" w:rsidRDefault="000020A9" w:rsidP="009E03D0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</w:p>
    <w:p w:rsidR="00F77F8B" w:rsidRPr="009E03D0" w:rsidRDefault="0031106C" w:rsidP="009E03D0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  <w:r w:rsidRPr="009E03D0">
        <w:rPr>
          <w:rFonts w:ascii="Times New Roman" w:eastAsia="Times New Roman" w:hAnsi="Times New Roman" w:cs="Times New Roman"/>
          <w:b/>
          <w:sz w:val="28"/>
          <w:lang w:eastAsia="zh-CN"/>
        </w:rPr>
        <w:t>НАПРАВЛЕНИЕ ДЕЯТЕЛЬНОСТИ</w:t>
      </w:r>
    </w:p>
    <w:p w:rsidR="009E03D0" w:rsidRPr="009E03D0" w:rsidRDefault="009E03D0" w:rsidP="00F77F8B">
      <w:pPr>
        <w:ind w:left="567" w:right="567" w:firstLine="284"/>
        <w:rPr>
          <w:rFonts w:ascii="Times New Roman" w:eastAsia="Times New Roman" w:hAnsi="Times New Roman" w:cs="Times New Roman"/>
          <w:sz w:val="28"/>
          <w:lang w:eastAsia="zh-CN"/>
        </w:rPr>
      </w:pP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ГРАЖДАНСКО-ПРАВОВОЕ,</w:t>
      </w:r>
      <w:r w:rsidR="006A0DA9">
        <w:rPr>
          <w:rFonts w:ascii="Times New Roman" w:hAnsi="Times New Roman"/>
          <w:sz w:val="28"/>
        </w:rPr>
        <w:t xml:space="preserve"> </w:t>
      </w:r>
      <w:r w:rsidRPr="009E03D0">
        <w:rPr>
          <w:rFonts w:ascii="Times New Roman" w:hAnsi="Times New Roman"/>
          <w:sz w:val="28"/>
        </w:rPr>
        <w:t>ПАТРИОТИЧЕСКОЕ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ДУХОВНО-НРАВСТВЕННОЕ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ЭКОЛОГИЧЕСКОЕ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СОЦИАЛЬНОЕ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СПОРТИВНО-ОЗДОРОВИТЕЛЬНОЕ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ОБЩЕИНТЕЛЛЕКТУАЛЬНОЕ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РАБОТА ПО БЕЗОПАСНОСТИ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РАБОТА С РОДИТЕЛЯМИ</w:t>
      </w:r>
    </w:p>
    <w:p w:rsidR="00EA7154" w:rsidRPr="009E03D0" w:rsidRDefault="00EA7154" w:rsidP="00EA7154">
      <w:pPr>
        <w:pStyle w:val="a3"/>
        <w:numPr>
          <w:ilvl w:val="0"/>
          <w:numId w:val="5"/>
        </w:numPr>
        <w:ind w:right="567"/>
        <w:rPr>
          <w:rFonts w:ascii="Times New Roman" w:hAnsi="Times New Roman"/>
          <w:sz w:val="28"/>
        </w:rPr>
      </w:pPr>
      <w:r w:rsidRPr="009E03D0">
        <w:rPr>
          <w:rFonts w:ascii="Times New Roman" w:hAnsi="Times New Roman"/>
          <w:sz w:val="28"/>
        </w:rPr>
        <w:t>РАБОТА С ДЕТЬМИ: «трудными», группы риска и др.</w:t>
      </w:r>
    </w:p>
    <w:p w:rsidR="00487842" w:rsidRPr="009E03D0" w:rsidRDefault="00487842" w:rsidP="00487842">
      <w:pPr>
        <w:ind w:right="567"/>
        <w:rPr>
          <w:rFonts w:ascii="Times New Roman" w:hAnsi="Times New Roman"/>
          <w:sz w:val="28"/>
        </w:rPr>
      </w:pPr>
    </w:p>
    <w:p w:rsidR="00487842" w:rsidRPr="009E03D0" w:rsidRDefault="00487842" w:rsidP="00487842">
      <w:pPr>
        <w:ind w:right="567"/>
        <w:rPr>
          <w:rFonts w:ascii="Times New Roman" w:hAnsi="Times New Roman"/>
          <w:sz w:val="28"/>
        </w:rPr>
      </w:pPr>
    </w:p>
    <w:p w:rsidR="00487842" w:rsidRPr="009E03D0" w:rsidRDefault="00487842" w:rsidP="00487842">
      <w:pPr>
        <w:ind w:right="567"/>
        <w:rPr>
          <w:rFonts w:ascii="Times New Roman" w:hAnsi="Times New Roman"/>
          <w:sz w:val="28"/>
        </w:rPr>
      </w:pPr>
    </w:p>
    <w:p w:rsidR="00487842" w:rsidRPr="009E03D0" w:rsidRDefault="00487842" w:rsidP="00487842">
      <w:pPr>
        <w:ind w:right="567"/>
        <w:rPr>
          <w:rFonts w:ascii="Times New Roman" w:hAnsi="Times New Roman"/>
          <w:sz w:val="28"/>
        </w:rPr>
      </w:pPr>
    </w:p>
    <w:p w:rsidR="00487842" w:rsidRDefault="00487842" w:rsidP="00487842">
      <w:pPr>
        <w:ind w:right="567"/>
        <w:rPr>
          <w:rFonts w:ascii="Times New Roman" w:hAnsi="Times New Roman"/>
          <w:sz w:val="24"/>
        </w:rPr>
      </w:pPr>
    </w:p>
    <w:p w:rsidR="00487842" w:rsidRPr="00487842" w:rsidRDefault="00487842" w:rsidP="00487842">
      <w:pPr>
        <w:ind w:right="567"/>
        <w:rPr>
          <w:rFonts w:ascii="Times New Roman" w:hAnsi="Times New Roman"/>
          <w:sz w:val="24"/>
        </w:rPr>
      </w:pPr>
    </w:p>
    <w:p w:rsidR="00852004" w:rsidRDefault="00852004" w:rsidP="00487842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852004" w:rsidRDefault="0009514B" w:rsidP="00852004">
      <w:pPr>
        <w:ind w:left="567" w:right="567" w:firstLine="284"/>
        <w:jc w:val="center"/>
        <w:rPr>
          <w:rFonts w:ascii="Times New Roman" w:eastAsia="Times New Roman" w:hAnsi="Times New Roman" w:cs="Times New Roman"/>
          <w:b/>
          <w:sz w:val="28"/>
          <w:lang w:eastAsia="zh-CN"/>
        </w:rPr>
      </w:pPr>
      <w:proofErr w:type="gramStart"/>
      <w:r w:rsidRPr="0009514B">
        <w:rPr>
          <w:rFonts w:ascii="Times New Roman" w:eastAsia="Times New Roman" w:hAnsi="Times New Roman" w:cs="Times New Roman"/>
          <w:b/>
          <w:sz w:val="28"/>
          <w:lang w:eastAsia="zh-CN"/>
        </w:rPr>
        <w:t>С</w:t>
      </w:r>
      <w:r w:rsidR="00852004" w:rsidRPr="00487842">
        <w:rPr>
          <w:rFonts w:ascii="Times New Roman" w:eastAsia="Times New Roman" w:hAnsi="Times New Roman" w:cs="Times New Roman"/>
          <w:b/>
          <w:sz w:val="28"/>
          <w:lang w:eastAsia="zh-CN"/>
        </w:rPr>
        <w:t>ОДЕРЖАНИЕ  И</w:t>
      </w:r>
      <w:proofErr w:type="gramEnd"/>
      <w:r w:rsidR="00852004" w:rsidRPr="00487842">
        <w:rPr>
          <w:rFonts w:ascii="Times New Roman" w:eastAsia="Times New Roman" w:hAnsi="Times New Roman" w:cs="Times New Roman"/>
          <w:b/>
          <w:sz w:val="28"/>
          <w:lang w:eastAsia="zh-CN"/>
        </w:rPr>
        <w:t xml:space="preserve">  ФОРМЫ  ВОСПИТАТЕЛЬНОЙ  РАБОТЫ</w:t>
      </w:r>
    </w:p>
    <w:p w:rsidR="0009514B" w:rsidRPr="0009514B" w:rsidRDefault="0009514B" w:rsidP="00852004">
      <w:pPr>
        <w:ind w:left="567" w:right="567" w:firstLine="284"/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lang w:eastAsia="zh-CN"/>
        </w:rPr>
        <w:t>В 5 классе</w:t>
      </w:r>
    </w:p>
    <w:p w:rsidR="00852004" w:rsidRDefault="00852004" w:rsidP="00852004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487842" w:rsidRDefault="00487842" w:rsidP="00487842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487842" w:rsidRDefault="00487842" w:rsidP="00487842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487842" w:rsidRPr="00487842" w:rsidRDefault="00E47486" w:rsidP="0009514B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lang w:eastAsia="zh-CN"/>
        </w:rPr>
      </w:pPr>
      <w:r w:rsidRPr="00E47486">
        <w:rPr>
          <w:rFonts w:ascii="Times New Roman" w:eastAsia="Times New Roman" w:hAnsi="Times New Roman" w:cs="Times New Roman"/>
          <w:sz w:val="28"/>
          <w:lang w:eastAsia="zh-CN"/>
        </w:rPr>
        <w:t>Направления воспитательной работы</w:t>
      </w:r>
    </w:p>
    <w:p w:rsidR="00487842" w:rsidRPr="00487842" w:rsidRDefault="00487842" w:rsidP="00487842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487842" w:rsidRPr="00487842" w:rsidRDefault="00487842" w:rsidP="00487842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AF264D" w:rsidRDefault="00AF264D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E47486" w:rsidRPr="00E47486" w:rsidRDefault="00E47486" w:rsidP="00E47486">
      <w:pPr>
        <w:tabs>
          <w:tab w:val="left" w:pos="3217"/>
          <w:tab w:val="center" w:pos="5142"/>
        </w:tabs>
        <w:spacing w:line="276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ab/>
      </w:r>
      <w:r w:rsidRPr="00E47486">
        <w:rPr>
          <w:rFonts w:ascii="Times New Roman" w:eastAsia="Times New Roman" w:hAnsi="Times New Roman" w:cs="Times New Roman"/>
          <w:b/>
          <w:lang w:eastAsia="zh-CN"/>
        </w:rPr>
        <w:tab/>
        <w:t>Духовно-нравственное направление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 xml:space="preserve">Цель: </w:t>
      </w:r>
      <w:r w:rsidRPr="00E47486">
        <w:rPr>
          <w:rFonts w:ascii="Times New Roman" w:eastAsia="Times New Roman" w:hAnsi="Times New Roman" w:cs="Times New Roman"/>
          <w:lang w:eastAsia="zh-CN"/>
        </w:rPr>
        <w:t>формирование и развитие у учащихся чувства принадлежности к обществу, в котором они живут, умения заявлять и отстаивать свою точку зрения; воспитание уважительного отношения к культуре своего народа, творческой активности.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1. Формировать у учащихся такие качества как: культура поведения, эстетический вкус, уважение личности.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2. Создание условий для развития у учащихся творческих способностей.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3.Формировать у учащихся такие качества, как: долг, ответственность, честь, достоинство, личность.</w:t>
      </w: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4. Воспитывать любовь и уважение к традициям Отечества, школы, семьи.</w:t>
      </w:r>
    </w:p>
    <w:p w:rsidR="00E47486" w:rsidRPr="00E47486" w:rsidRDefault="00E47486" w:rsidP="00E47486">
      <w:pPr>
        <w:spacing w:line="276" w:lineRule="auto"/>
        <w:ind w:left="360"/>
        <w:rPr>
          <w:rFonts w:ascii="Times New Roman" w:eastAsia="Times New Roman" w:hAnsi="Times New Roman" w:cs="Times New Roman"/>
          <w:lang w:eastAsia="zh-CN"/>
        </w:rPr>
      </w:pPr>
    </w:p>
    <w:p w:rsidR="00E47486" w:rsidRPr="00E47486" w:rsidRDefault="00E47486" w:rsidP="00E47486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>Социальное направление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proofErr w:type="gramStart"/>
      <w:r w:rsidRPr="00E47486">
        <w:rPr>
          <w:rFonts w:ascii="Times New Roman" w:eastAsia="Times New Roman" w:hAnsi="Times New Roman" w:cs="Times New Roman"/>
          <w:b/>
          <w:lang w:eastAsia="zh-CN"/>
        </w:rPr>
        <w:t xml:space="preserve">Цель:  </w:t>
      </w:r>
      <w:r w:rsidRPr="00E47486">
        <w:rPr>
          <w:rFonts w:ascii="Times New Roman" w:eastAsia="Times New Roman" w:hAnsi="Times New Roman" w:cs="Times New Roman"/>
          <w:lang w:eastAsia="zh-CN"/>
        </w:rPr>
        <w:t>воспитание</w:t>
      </w:r>
      <w:proofErr w:type="gramEnd"/>
      <w:r w:rsidRPr="00E47486">
        <w:rPr>
          <w:rFonts w:ascii="Times New Roman" w:eastAsia="Times New Roman" w:hAnsi="Times New Roman" w:cs="Times New Roman"/>
          <w:lang w:eastAsia="zh-CN"/>
        </w:rPr>
        <w:t xml:space="preserve"> у подрастающего поколения экологически целесообразного поведения как показателя духовного развития личности; сохранение и укрепление здоровья учащихся, формирование потребности в здоровом образе жизни.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1. Изучение учащимися природы и истории родного края.</w:t>
      </w: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2. Формировать правильное отношение к окружающей среде.</w:t>
      </w:r>
    </w:p>
    <w:p w:rsidR="00E47486" w:rsidRPr="00E47486" w:rsidRDefault="00E47486" w:rsidP="00E47486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>Спортивно-оздоровительное направление</w:t>
      </w:r>
    </w:p>
    <w:p w:rsidR="00E47486" w:rsidRPr="00E47486" w:rsidRDefault="00E47486" w:rsidP="00E47486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 создание условий для сохранения здоровья, физического развития, воспитание негативного отношения к вредным привычкам.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1. Формировать у учащихся культуру сохранения и совершенствования собственного здоровья.</w:t>
      </w:r>
    </w:p>
    <w:p w:rsidR="00E47486" w:rsidRPr="00487842" w:rsidRDefault="00E47486" w:rsidP="00E47486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2. Популяризация занятий физической культурой и спортом.</w:t>
      </w: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>3. Пропаганда здорового образа жизни.</w:t>
      </w: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E47486" w:rsidRPr="00E47486" w:rsidRDefault="00E47486" w:rsidP="00E47486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>Общекультурное направление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 xml:space="preserve">Цель: 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создание условий для развития творческой активности, ответственности за порученное </w:t>
      </w:r>
      <w:proofErr w:type="gramStart"/>
      <w:r w:rsidRPr="00E47486">
        <w:rPr>
          <w:rFonts w:ascii="Times New Roman" w:eastAsia="Times New Roman" w:hAnsi="Times New Roman" w:cs="Times New Roman"/>
          <w:lang w:eastAsia="zh-CN"/>
        </w:rPr>
        <w:t>дело  познавательного</w:t>
      </w:r>
      <w:proofErr w:type="gramEnd"/>
      <w:r w:rsidRPr="00E47486">
        <w:rPr>
          <w:rFonts w:ascii="Times New Roman" w:eastAsia="Times New Roman" w:hAnsi="Times New Roman" w:cs="Times New Roman"/>
          <w:lang w:eastAsia="zh-CN"/>
        </w:rPr>
        <w:t xml:space="preserve"> интереса.</w:t>
      </w:r>
    </w:p>
    <w:p w:rsidR="007A5102" w:rsidRDefault="007A5102" w:rsidP="007A5102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7A5102">
        <w:rPr>
          <w:rFonts w:ascii="Times New Roman" w:eastAsia="Times New Roman" w:hAnsi="Times New Roman" w:cs="Times New Roman"/>
          <w:lang w:eastAsia="zh-CN"/>
        </w:rPr>
        <w:t xml:space="preserve"> </w:t>
      </w:r>
    </w:p>
    <w:p w:rsidR="007A5102" w:rsidRPr="00487842" w:rsidRDefault="007A5102" w:rsidP="007A510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87842">
        <w:rPr>
          <w:rFonts w:ascii="Times New Roman" w:eastAsia="Times New Roman" w:hAnsi="Times New Roman" w:cs="Times New Roman"/>
          <w:lang w:eastAsia="zh-CN"/>
        </w:rPr>
        <w:t xml:space="preserve">1.Создание условий для развития творческой активности, ответственности за порученное </w:t>
      </w:r>
      <w:proofErr w:type="gramStart"/>
      <w:r w:rsidRPr="00487842">
        <w:rPr>
          <w:rFonts w:ascii="Times New Roman" w:eastAsia="Times New Roman" w:hAnsi="Times New Roman" w:cs="Times New Roman"/>
          <w:lang w:eastAsia="zh-CN"/>
        </w:rPr>
        <w:t>дело  познавательного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487842">
        <w:rPr>
          <w:rFonts w:ascii="Times New Roman" w:eastAsia="Times New Roman" w:hAnsi="Times New Roman" w:cs="Times New Roman"/>
          <w:lang w:eastAsia="zh-CN"/>
        </w:rPr>
        <w:t>интереса.</w:t>
      </w:r>
    </w:p>
    <w:p w:rsidR="007A5102" w:rsidRPr="00E47486" w:rsidRDefault="007A5102" w:rsidP="00E47486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E47486" w:rsidRPr="00E47486" w:rsidRDefault="006A0DA9" w:rsidP="00E47486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lang w:eastAsia="zh-CN"/>
        </w:rPr>
        <w:t>Общеи</w:t>
      </w:r>
      <w:r w:rsidR="00E47486" w:rsidRPr="00E47486">
        <w:rPr>
          <w:rFonts w:ascii="Times New Roman" w:eastAsia="Times New Roman" w:hAnsi="Times New Roman" w:cs="Times New Roman"/>
          <w:b/>
          <w:lang w:eastAsia="zh-CN"/>
        </w:rPr>
        <w:t>нтеллектуальное</w:t>
      </w:r>
      <w:proofErr w:type="spellEnd"/>
      <w:r w:rsidR="00E47486" w:rsidRPr="00E47486">
        <w:rPr>
          <w:rFonts w:ascii="Times New Roman" w:eastAsia="Times New Roman" w:hAnsi="Times New Roman" w:cs="Times New Roman"/>
          <w:b/>
          <w:lang w:eastAsia="zh-CN"/>
        </w:rPr>
        <w:t xml:space="preserve"> направление</w:t>
      </w:r>
    </w:p>
    <w:p w:rsid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E47486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E47486">
        <w:rPr>
          <w:rFonts w:ascii="Times New Roman" w:eastAsia="Times New Roman" w:hAnsi="Times New Roman" w:cs="Times New Roman"/>
          <w:lang w:eastAsia="zh-CN"/>
        </w:rPr>
        <w:t xml:space="preserve"> создание условий для развития познавательного интереса.</w:t>
      </w:r>
    </w:p>
    <w:p w:rsidR="003A3610" w:rsidRPr="00E47486" w:rsidRDefault="003A3610" w:rsidP="00E47486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3A3610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487842">
        <w:rPr>
          <w:rFonts w:ascii="Times New Roman" w:eastAsia="Times New Roman" w:hAnsi="Times New Roman" w:cs="Times New Roman"/>
          <w:lang w:eastAsia="zh-CN"/>
        </w:rPr>
        <w:t>Создание условий для развития познавательного интереса.</w:t>
      </w: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E47486" w:rsidRPr="00E47486" w:rsidRDefault="00E47486" w:rsidP="00E47486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236B53" w:rsidRPr="00236B53" w:rsidRDefault="00236B53" w:rsidP="00236B53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236B53">
        <w:rPr>
          <w:rFonts w:ascii="Times New Roman" w:eastAsia="Times New Roman" w:hAnsi="Times New Roman" w:cs="Times New Roman"/>
          <w:b/>
          <w:lang w:eastAsia="zh-CN"/>
        </w:rPr>
        <w:t>Работа с учителями-предметниками</w:t>
      </w:r>
    </w:p>
    <w:p w:rsidR="00236B53" w:rsidRDefault="00236B53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236B53">
        <w:rPr>
          <w:rFonts w:ascii="Times New Roman" w:eastAsia="Times New Roman" w:hAnsi="Times New Roman" w:cs="Times New Roman"/>
          <w:b/>
          <w:lang w:eastAsia="zh-CN"/>
        </w:rPr>
        <w:lastRenderedPageBreak/>
        <w:t>Цель</w:t>
      </w:r>
      <w:r w:rsidRPr="00236B53">
        <w:rPr>
          <w:rFonts w:ascii="Times New Roman" w:eastAsia="Times New Roman" w:hAnsi="Times New Roman" w:cs="Times New Roman"/>
          <w:lang w:eastAsia="zh-CN"/>
        </w:rPr>
        <w:t xml:space="preserve">: </w:t>
      </w:r>
      <w:r>
        <w:rPr>
          <w:rFonts w:ascii="Times New Roman" w:eastAsia="Times New Roman" w:hAnsi="Times New Roman" w:cs="Times New Roman"/>
          <w:lang w:eastAsia="zh-CN"/>
        </w:rPr>
        <w:t xml:space="preserve">своевременная корректировка </w:t>
      </w:r>
      <w:r w:rsidR="00484F18">
        <w:rPr>
          <w:rFonts w:ascii="Times New Roman" w:eastAsia="Times New Roman" w:hAnsi="Times New Roman" w:cs="Times New Roman"/>
          <w:lang w:eastAsia="zh-CN"/>
        </w:rPr>
        <w:t>воспитательной работы с классом</w:t>
      </w:r>
    </w:p>
    <w:p w:rsidR="00236B53" w:rsidRDefault="00236B53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236B53">
        <w:rPr>
          <w:rFonts w:ascii="Times New Roman" w:eastAsia="Times New Roman" w:hAnsi="Times New Roman" w:cs="Times New Roman"/>
          <w:lang w:eastAsia="zh-CN"/>
        </w:rPr>
        <w:t xml:space="preserve"> Беседы об успеваемости учащихся по предметам, выявление уровня затруднений</w:t>
      </w:r>
    </w:p>
    <w:p w:rsidR="00511BBC" w:rsidRDefault="00511BBC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511BBC" w:rsidRPr="00511BBC" w:rsidRDefault="00511BBC" w:rsidP="00511BBC">
      <w:pPr>
        <w:spacing w:line="276" w:lineRule="auto"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511BBC">
        <w:rPr>
          <w:rFonts w:ascii="Times New Roman" w:eastAsia="Times New Roman" w:hAnsi="Times New Roman" w:cs="Times New Roman"/>
          <w:b/>
          <w:lang w:eastAsia="zh-CN"/>
        </w:rPr>
        <w:t>Работа с родителями</w:t>
      </w:r>
    </w:p>
    <w:p w:rsidR="00511BBC" w:rsidRPr="00511BBC" w:rsidRDefault="00511BBC" w:rsidP="00511BBC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 w:rsidRPr="00511BBC">
        <w:rPr>
          <w:rFonts w:ascii="Times New Roman" w:eastAsia="Times New Roman" w:hAnsi="Times New Roman" w:cs="Times New Roman"/>
          <w:b/>
          <w:lang w:eastAsia="zh-CN"/>
        </w:rPr>
        <w:t>Цель:</w:t>
      </w:r>
      <w:r w:rsidRPr="00511BBC">
        <w:rPr>
          <w:rFonts w:ascii="Times New Roman" w:eastAsia="Times New Roman" w:hAnsi="Times New Roman" w:cs="Times New Roman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lang w:eastAsia="zh-CN"/>
        </w:rPr>
        <w:t>сотрудничество и единство в деле воспитания учащихся</w:t>
      </w:r>
    </w:p>
    <w:p w:rsidR="00511BBC" w:rsidRDefault="00511BBC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Задачи:</w:t>
      </w:r>
      <w:r w:rsidRPr="00511BBC">
        <w:rPr>
          <w:rFonts w:ascii="Times New Roman" w:eastAsia="Times New Roman" w:hAnsi="Times New Roman" w:cs="Times New Roman"/>
          <w:lang w:eastAsia="zh-CN"/>
        </w:rPr>
        <w:t xml:space="preserve"> Родительские собрания, индиви</w:t>
      </w:r>
      <w:r w:rsidR="006A0DA9">
        <w:rPr>
          <w:rFonts w:ascii="Times New Roman" w:eastAsia="Times New Roman" w:hAnsi="Times New Roman" w:cs="Times New Roman"/>
          <w:lang w:eastAsia="zh-CN"/>
        </w:rPr>
        <w:t>дуальные беседы и анкетирование, педагогическое просвещение родителей</w:t>
      </w:r>
    </w:p>
    <w:p w:rsidR="000A2F2A" w:rsidRDefault="000A2F2A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0A2F2A" w:rsidRPr="000A2F2A" w:rsidRDefault="000A2F2A" w:rsidP="000A2F2A">
      <w:pPr>
        <w:numPr>
          <w:ilvl w:val="0"/>
          <w:numId w:val="6"/>
        </w:numPr>
        <w:spacing w:after="20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  <w:lang w:eastAsia="zh-CN"/>
        </w:rPr>
      </w:pPr>
      <w:r w:rsidRPr="000A2F2A">
        <w:rPr>
          <w:rFonts w:ascii="Times New Roman" w:eastAsia="Calibri" w:hAnsi="Times New Roman" w:cs="Times New Roman"/>
          <w:b/>
          <w:sz w:val="32"/>
          <w:szCs w:val="32"/>
          <w:lang w:eastAsia="zh-CN"/>
        </w:rPr>
        <w:t xml:space="preserve">– </w:t>
      </w:r>
      <w:r w:rsidRPr="000A2F2A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  <w:lang w:eastAsia="zh-CN"/>
        </w:rPr>
        <w:t>ГОД</w:t>
      </w:r>
      <w:r w:rsidRPr="000A2F2A">
        <w:rPr>
          <w:rFonts w:ascii="Times New Roman" w:eastAsia="Calibri" w:hAnsi="Times New Roman" w:cs="Times New Roman"/>
          <w:sz w:val="32"/>
          <w:szCs w:val="32"/>
          <w:shd w:val="clear" w:color="auto" w:fill="FFFFFF"/>
          <w:lang w:eastAsia="zh-CN"/>
        </w:rPr>
        <w:t> </w:t>
      </w:r>
      <w:r w:rsidRPr="000A2F2A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  <w:lang w:eastAsia="zh-CN"/>
        </w:rPr>
        <w:t>ПАМЯТИ</w:t>
      </w:r>
      <w:r w:rsidRPr="000A2F2A">
        <w:rPr>
          <w:rFonts w:ascii="Times New Roman" w:eastAsia="Calibri" w:hAnsi="Times New Roman" w:cs="Times New Roman"/>
          <w:sz w:val="32"/>
          <w:szCs w:val="32"/>
          <w:shd w:val="clear" w:color="auto" w:fill="FFFFFF"/>
          <w:lang w:eastAsia="zh-CN"/>
        </w:rPr>
        <w:t> </w:t>
      </w:r>
      <w:r w:rsidRPr="000A2F2A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  <w:lang w:eastAsia="zh-CN"/>
        </w:rPr>
        <w:t>И</w:t>
      </w:r>
      <w:r w:rsidRPr="000A2F2A">
        <w:rPr>
          <w:rFonts w:ascii="Times New Roman" w:eastAsia="Calibri" w:hAnsi="Times New Roman" w:cs="Times New Roman"/>
          <w:sz w:val="32"/>
          <w:szCs w:val="32"/>
          <w:shd w:val="clear" w:color="auto" w:fill="FFFFFF"/>
          <w:lang w:eastAsia="zh-CN"/>
        </w:rPr>
        <w:t> </w:t>
      </w:r>
      <w:r w:rsidRPr="000A2F2A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  <w:lang w:eastAsia="zh-CN"/>
        </w:rPr>
        <w:t>СЛАВЫ</w:t>
      </w:r>
    </w:p>
    <w:p w:rsidR="000A2F2A" w:rsidRDefault="000A2F2A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0A2F2A" w:rsidRDefault="000A2F2A" w:rsidP="00236B53">
      <w:pPr>
        <w:spacing w:line="276" w:lineRule="auto"/>
        <w:rPr>
          <w:rFonts w:ascii="Times New Roman" w:eastAsia="Times New Roman" w:hAnsi="Times New Roman" w:cs="Times New Roman"/>
          <w:lang w:eastAsia="zh-CN"/>
        </w:rPr>
      </w:pPr>
    </w:p>
    <w:p w:rsidR="00511BBC" w:rsidRPr="00236B53" w:rsidRDefault="00511BBC" w:rsidP="00236B53">
      <w:pPr>
        <w:spacing w:line="276" w:lineRule="auto"/>
        <w:rPr>
          <w:rFonts w:ascii="Times New Roman" w:eastAsia="Times New Roman" w:hAnsi="Times New Roman" w:cs="Times New Roman"/>
          <w:b/>
          <w:lang w:eastAsia="zh-CN"/>
        </w:rPr>
      </w:pPr>
    </w:p>
    <w:p w:rsidR="00F77F8B" w:rsidRDefault="00F77F8B" w:rsidP="000A2F2A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F77F8B" w:rsidRDefault="000A2F2A" w:rsidP="000A2F2A">
      <w:pPr>
        <w:ind w:left="567" w:right="567" w:firstLine="284"/>
        <w:jc w:val="center"/>
        <w:rPr>
          <w:rFonts w:ascii="Times New Roman" w:hAnsi="Times New Roman"/>
          <w:sz w:val="24"/>
        </w:rPr>
      </w:pPr>
      <w:r w:rsidRPr="000A2F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C8E44" wp14:editId="67DA8125">
            <wp:extent cx="2634418" cy="1857375"/>
            <wp:effectExtent l="19050" t="0" r="0" b="0"/>
            <wp:docPr id="1" name="Рисунок 1" descr="http://news.donnu.ru/wp-content/uploads/2020/02/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donnu.ru/wp-content/uploads/2020/02/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73" cy="18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8B" w:rsidRDefault="00F77F8B" w:rsidP="000A2F2A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F77F8B" w:rsidRDefault="00F77F8B" w:rsidP="00F77F8B">
      <w:pPr>
        <w:ind w:left="567" w:right="567" w:firstLine="284"/>
        <w:rPr>
          <w:rFonts w:ascii="Times New Roman" w:hAnsi="Times New Roman"/>
          <w:sz w:val="24"/>
        </w:rPr>
      </w:pPr>
    </w:p>
    <w:p w:rsidR="000A2F2A" w:rsidRPr="000A2F2A" w:rsidRDefault="000A2F2A" w:rsidP="000A2F2A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A2F2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2021 ГОД</w:t>
      </w:r>
      <w:r w:rsidRPr="000A2F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- МЕЖДУНАРОДНЫЙ ГОД МИРА И ДОВЕРИЯ</w:t>
      </w:r>
    </w:p>
    <w:tbl>
      <w:tblPr>
        <w:tblStyle w:val="a4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827"/>
        <w:gridCol w:w="1417"/>
        <w:gridCol w:w="1985"/>
      </w:tblGrid>
      <w:tr w:rsidR="00C8233B" w:rsidTr="003C676B">
        <w:trPr>
          <w:trHeight w:val="268"/>
        </w:trPr>
        <w:tc>
          <w:tcPr>
            <w:tcW w:w="10490" w:type="dxa"/>
            <w:gridSpan w:val="4"/>
          </w:tcPr>
          <w:p w:rsidR="00C8233B" w:rsidRPr="004D0A7D" w:rsidRDefault="00C8233B" w:rsidP="004D0A7D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сентябрь</w:t>
            </w:r>
          </w:p>
        </w:tc>
      </w:tr>
      <w:tr w:rsidR="004D0A7D" w:rsidTr="00166935">
        <w:trPr>
          <w:trHeight w:val="287"/>
        </w:trPr>
        <w:tc>
          <w:tcPr>
            <w:tcW w:w="3261" w:type="dxa"/>
          </w:tcPr>
          <w:p w:rsidR="00C8233B" w:rsidRPr="004D0A7D" w:rsidRDefault="00C8233B" w:rsidP="00AD1879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Направление воспитательной работы</w:t>
            </w:r>
          </w:p>
        </w:tc>
        <w:tc>
          <w:tcPr>
            <w:tcW w:w="3827" w:type="dxa"/>
          </w:tcPr>
          <w:p w:rsidR="00C8233B" w:rsidRPr="004D0A7D" w:rsidRDefault="00AD1879" w:rsidP="00AD1879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Название мероприятия</w:t>
            </w:r>
          </w:p>
        </w:tc>
        <w:tc>
          <w:tcPr>
            <w:tcW w:w="1417" w:type="dxa"/>
          </w:tcPr>
          <w:p w:rsidR="00C8233B" w:rsidRPr="004D0A7D" w:rsidRDefault="00AD1879" w:rsidP="00AD1879">
            <w:pPr>
              <w:ind w:right="567"/>
              <w:rPr>
                <w:rFonts w:ascii="Times New Roman" w:hAnsi="Times New Roman"/>
                <w:b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1985" w:type="dxa"/>
          </w:tcPr>
          <w:p w:rsidR="00C8233B" w:rsidRPr="004D0A7D" w:rsidRDefault="004D0A7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Отв.</w:t>
            </w:r>
          </w:p>
        </w:tc>
      </w:tr>
      <w:tr w:rsidR="004D0A7D" w:rsidTr="00166935">
        <w:trPr>
          <w:trHeight w:val="268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воспитание</w:t>
            </w:r>
          </w:p>
        </w:tc>
        <w:tc>
          <w:tcPr>
            <w:tcW w:w="3827" w:type="dxa"/>
          </w:tcPr>
          <w:p w:rsidR="00570CD3" w:rsidRPr="00570CD3" w:rsidRDefault="00570CD3" w:rsidP="00570CD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70CD3">
              <w:rPr>
                <w:rFonts w:ascii="Times New Roman" w:eastAsia="Times New Roman" w:hAnsi="Times New Roman" w:cs="Times New Roman"/>
                <w:lang w:eastAsia="zh-CN"/>
              </w:rPr>
              <w:t xml:space="preserve">1. Торжественная линейка «День знаний». </w:t>
            </w:r>
          </w:p>
          <w:p w:rsidR="00C8233B" w:rsidRDefault="00570CD3" w:rsidP="00246860">
            <w:pPr>
              <w:spacing w:line="276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 xml:space="preserve">2. </w:t>
            </w:r>
            <w:r w:rsidR="00246860">
              <w:rPr>
                <w:rFonts w:ascii="Times New Roman" w:eastAsia="Times New Roman" w:hAnsi="Times New Roman" w:cs="Times New Roman"/>
                <w:lang w:eastAsia="zh-CN"/>
              </w:rPr>
              <w:t xml:space="preserve">ЕКЧ </w:t>
            </w:r>
            <w:r>
              <w:rPr>
                <w:rFonts w:ascii="Times New Roman" w:eastAsia="Times New Roman" w:hAnsi="Times New Roman" w:cs="Times New Roman"/>
                <w:lang w:eastAsia="zh-CN"/>
              </w:rPr>
              <w:t>«Миру мир!»</w:t>
            </w:r>
            <w:r w:rsidR="00F05DA5">
              <w:rPr>
                <w:rFonts w:ascii="Times New Roman" w:eastAsia="Times New Roman" w:hAnsi="Times New Roman" w:cs="Times New Roman"/>
                <w:lang w:eastAsia="zh-CN"/>
              </w:rPr>
              <w:t>.</w:t>
            </w:r>
            <w:r w:rsidR="00D35390">
              <w:rPr>
                <w:rFonts w:ascii="Times New Roman" w:eastAsia="Times New Roman" w:hAnsi="Times New Roman" w:cs="Times New Roman"/>
                <w:lang w:eastAsia="zh-CN"/>
              </w:rPr>
              <w:t xml:space="preserve"> Урок памяти о трагедии в Беслане</w:t>
            </w:r>
          </w:p>
          <w:p w:rsidR="00D35390" w:rsidRDefault="00D35390" w:rsidP="00246860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C8233B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1.09</w:t>
            </w:r>
          </w:p>
        </w:tc>
        <w:tc>
          <w:tcPr>
            <w:tcW w:w="1985" w:type="dxa"/>
          </w:tcPr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570CD3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570CD3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570CD3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4D0A7D" w:rsidTr="00166935">
        <w:trPr>
          <w:trHeight w:val="268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Гражданско-правовое, патриотическое</w:t>
            </w:r>
          </w:p>
        </w:tc>
        <w:tc>
          <w:tcPr>
            <w:tcW w:w="3827" w:type="dxa"/>
          </w:tcPr>
          <w:p w:rsidR="00C8233B" w:rsidRDefault="00B47EC2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«Я школьник. Мои права и обязанности.» (беседа-инструктаж)</w:t>
            </w:r>
          </w:p>
        </w:tc>
        <w:tc>
          <w:tcPr>
            <w:tcW w:w="1417" w:type="dxa"/>
          </w:tcPr>
          <w:p w:rsidR="00C8233B" w:rsidRDefault="00D3539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4.09</w:t>
            </w:r>
          </w:p>
        </w:tc>
        <w:tc>
          <w:tcPr>
            <w:tcW w:w="1985" w:type="dxa"/>
          </w:tcPr>
          <w:p w:rsidR="00C8233B" w:rsidRDefault="00D3539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4D0A7D" w:rsidTr="00166935">
        <w:trPr>
          <w:trHeight w:val="268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Экологическое</w:t>
            </w:r>
            <w:r w:rsidR="00F05DA5">
              <w:rPr>
                <w:rFonts w:ascii="Times New Roman" w:hAnsi="Times New Roman"/>
                <w:sz w:val="24"/>
              </w:rPr>
              <w:t xml:space="preserve"> и трудовое</w:t>
            </w:r>
          </w:p>
        </w:tc>
        <w:tc>
          <w:tcPr>
            <w:tcW w:w="3827" w:type="dxa"/>
          </w:tcPr>
          <w:p w:rsidR="00C8233B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«Чистая территория поселения»</w:t>
            </w:r>
          </w:p>
        </w:tc>
        <w:tc>
          <w:tcPr>
            <w:tcW w:w="1417" w:type="dxa"/>
          </w:tcPr>
          <w:p w:rsidR="00C8233B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24.09</w:t>
            </w:r>
          </w:p>
        </w:tc>
        <w:tc>
          <w:tcPr>
            <w:tcW w:w="1985" w:type="dxa"/>
          </w:tcPr>
          <w:p w:rsidR="00C8233B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4D0A7D" w:rsidTr="00166935">
        <w:trPr>
          <w:trHeight w:val="287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Социальное</w:t>
            </w:r>
            <w:r w:rsidR="00EC654F">
              <w:rPr>
                <w:rFonts w:ascii="Times New Roman" w:hAnsi="Times New Roman"/>
                <w:sz w:val="24"/>
              </w:rPr>
              <w:t>,общекультурное</w:t>
            </w:r>
            <w:proofErr w:type="spellEnd"/>
            <w:proofErr w:type="gramEnd"/>
          </w:p>
        </w:tc>
        <w:tc>
          <w:tcPr>
            <w:tcW w:w="3827" w:type="dxa"/>
          </w:tcPr>
          <w:p w:rsidR="00EC654F" w:rsidRPr="00EC654F" w:rsidRDefault="00EC654F" w:rsidP="00EC654F">
            <w:pPr>
              <w:tabs>
                <w:tab w:val="center" w:pos="3790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C654F">
              <w:rPr>
                <w:rFonts w:ascii="Times New Roman" w:eastAsia="Times New Roman" w:hAnsi="Times New Roman" w:cs="Times New Roman"/>
                <w:lang w:eastAsia="zh-CN"/>
              </w:rPr>
              <w:t>Рейд «Живи, книга».</w:t>
            </w:r>
          </w:p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C8233B" w:rsidRDefault="00EC654F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</w:rPr>
              <w:t>нед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985" w:type="dxa"/>
          </w:tcPr>
          <w:p w:rsidR="00C8233B" w:rsidRDefault="00EC654F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Библ.</w:t>
            </w:r>
          </w:p>
        </w:tc>
      </w:tr>
      <w:tr w:rsidR="004D0A7D" w:rsidTr="00166935">
        <w:trPr>
          <w:trHeight w:val="268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</w:t>
            </w:r>
          </w:p>
        </w:tc>
        <w:tc>
          <w:tcPr>
            <w:tcW w:w="3827" w:type="dxa"/>
          </w:tcPr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</w:tr>
      <w:tr w:rsidR="004D0A7D" w:rsidTr="00166935">
        <w:trPr>
          <w:trHeight w:val="268"/>
        </w:trPr>
        <w:tc>
          <w:tcPr>
            <w:tcW w:w="3261" w:type="dxa"/>
          </w:tcPr>
          <w:p w:rsidR="00C8233B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3827" w:type="dxa"/>
          </w:tcPr>
          <w:p w:rsidR="00C8233B" w:rsidRDefault="0024686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ЕКЧ «Арсеньев и Приморье»</w:t>
            </w:r>
          </w:p>
        </w:tc>
        <w:tc>
          <w:tcPr>
            <w:tcW w:w="1417" w:type="dxa"/>
          </w:tcPr>
          <w:p w:rsidR="00C8233B" w:rsidRDefault="00C8233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C8233B" w:rsidRDefault="0024686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A86ABF" w:rsidTr="00166935">
        <w:trPr>
          <w:trHeight w:val="268"/>
        </w:trPr>
        <w:tc>
          <w:tcPr>
            <w:tcW w:w="3261" w:type="dxa"/>
          </w:tcPr>
          <w:p w:rsidR="00A86ABF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безопасности</w:t>
            </w:r>
          </w:p>
        </w:tc>
        <w:tc>
          <w:tcPr>
            <w:tcW w:w="3827" w:type="dxa"/>
          </w:tcPr>
          <w:p w:rsidR="00A86ABF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ЕКЧ «Опасность на дорогах»</w:t>
            </w:r>
            <w:r w:rsidR="00D35390">
              <w:rPr>
                <w:rFonts w:ascii="Times New Roman" w:hAnsi="Times New Roman"/>
                <w:sz w:val="24"/>
              </w:rPr>
              <w:t>. Профилактика ДДТТ</w:t>
            </w:r>
          </w:p>
        </w:tc>
        <w:tc>
          <w:tcPr>
            <w:tcW w:w="1417" w:type="dxa"/>
          </w:tcPr>
          <w:p w:rsidR="00A86ABF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28.09</w:t>
            </w:r>
          </w:p>
        </w:tc>
        <w:tc>
          <w:tcPr>
            <w:tcW w:w="1985" w:type="dxa"/>
          </w:tcPr>
          <w:p w:rsidR="00A86ABF" w:rsidRDefault="00570CD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A86ABF" w:rsidTr="00166935">
        <w:trPr>
          <w:trHeight w:val="268"/>
        </w:trPr>
        <w:tc>
          <w:tcPr>
            <w:tcW w:w="3261" w:type="dxa"/>
          </w:tcPr>
          <w:p w:rsidR="00A86ABF" w:rsidRDefault="00D46932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детьми</w:t>
            </w:r>
            <w:r w:rsidR="00A86ABF">
              <w:rPr>
                <w:rFonts w:ascii="Times New Roman" w:hAnsi="Times New Roman"/>
                <w:sz w:val="24"/>
              </w:rPr>
              <w:t xml:space="preserve">: «трудными», группы риска и </w:t>
            </w:r>
            <w:proofErr w:type="spellStart"/>
            <w:r w:rsidR="00A86ABF">
              <w:rPr>
                <w:rFonts w:ascii="Times New Roman" w:hAnsi="Times New Roman"/>
                <w:sz w:val="24"/>
              </w:rPr>
              <w:t>др</w:t>
            </w:r>
            <w:proofErr w:type="spellEnd"/>
          </w:p>
        </w:tc>
        <w:tc>
          <w:tcPr>
            <w:tcW w:w="3827" w:type="dxa"/>
          </w:tcPr>
          <w:p w:rsidR="00D35390" w:rsidRDefault="00144D33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1.Корректировка социальной </w:t>
            </w:r>
            <w:r w:rsidR="00D35390">
              <w:rPr>
                <w:rFonts w:ascii="Times New Roman" w:hAnsi="Times New Roman"/>
                <w:sz w:val="24"/>
              </w:rPr>
              <w:t>карты класса.</w:t>
            </w:r>
          </w:p>
          <w:p w:rsidR="00A86ABF" w:rsidRDefault="00D3539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</w:t>
            </w:r>
            <w:r w:rsidR="001F68AE">
              <w:rPr>
                <w:rFonts w:ascii="Times New Roman" w:hAnsi="Times New Roman"/>
                <w:sz w:val="24"/>
              </w:rPr>
              <w:t>Индивидуальн</w:t>
            </w:r>
            <w:r w:rsidR="003C676B">
              <w:rPr>
                <w:rFonts w:ascii="Times New Roman" w:hAnsi="Times New Roman"/>
                <w:sz w:val="24"/>
              </w:rPr>
              <w:t>ые беседы</w:t>
            </w:r>
            <w:r w:rsidR="002A6FB6">
              <w:rPr>
                <w:rFonts w:ascii="Times New Roman" w:hAnsi="Times New Roman"/>
                <w:sz w:val="24"/>
              </w:rPr>
              <w:t xml:space="preserve"> с детьми «группы риска», </w:t>
            </w:r>
            <w:proofErr w:type="spellStart"/>
            <w:r w:rsidR="002A6FB6">
              <w:rPr>
                <w:rFonts w:ascii="Times New Roman" w:hAnsi="Times New Roman"/>
                <w:sz w:val="24"/>
              </w:rPr>
              <w:t>состоящ</w:t>
            </w:r>
            <w:proofErr w:type="spellEnd"/>
            <w:r w:rsidR="002A6FB6">
              <w:rPr>
                <w:rFonts w:ascii="Times New Roman" w:hAnsi="Times New Roman"/>
                <w:sz w:val="24"/>
              </w:rPr>
              <w:t xml:space="preserve">. </w:t>
            </w:r>
            <w:r w:rsidR="001D4A30">
              <w:rPr>
                <w:rFonts w:ascii="Times New Roman" w:hAnsi="Times New Roman"/>
                <w:sz w:val="24"/>
              </w:rPr>
              <w:t>н</w:t>
            </w:r>
            <w:r w:rsidR="002A6FB6">
              <w:rPr>
                <w:rFonts w:ascii="Times New Roman" w:hAnsi="Times New Roman"/>
                <w:sz w:val="24"/>
              </w:rPr>
              <w:t>а ШК, НА КК</w:t>
            </w:r>
          </w:p>
        </w:tc>
        <w:tc>
          <w:tcPr>
            <w:tcW w:w="1417" w:type="dxa"/>
          </w:tcPr>
          <w:p w:rsidR="00A86ABF" w:rsidRDefault="00B47EC2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Сент.</w:t>
            </w:r>
          </w:p>
        </w:tc>
        <w:tc>
          <w:tcPr>
            <w:tcW w:w="1985" w:type="dxa"/>
          </w:tcPr>
          <w:p w:rsidR="00A86ABF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  <w:p w:rsidR="001D4A30" w:rsidRDefault="001D4A30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1D4A30" w:rsidRDefault="001D4A30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1D4A30" w:rsidRDefault="001D4A30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A86ABF" w:rsidTr="00166935">
        <w:trPr>
          <w:trHeight w:val="268"/>
        </w:trPr>
        <w:tc>
          <w:tcPr>
            <w:tcW w:w="3261" w:type="dxa"/>
          </w:tcPr>
          <w:p w:rsidR="00A86ABF" w:rsidRPr="00932D09" w:rsidRDefault="00932D09" w:rsidP="00932D09">
            <w:pPr>
              <w:ind w:right="567"/>
              <w:rPr>
                <w:rFonts w:ascii="Times New Roman" w:hAnsi="Times New Roman"/>
                <w:sz w:val="24"/>
              </w:rPr>
            </w:pPr>
            <w:r w:rsidRPr="00932D09">
              <w:rPr>
                <w:rFonts w:ascii="Times New Roman" w:hAnsi="Times New Roman"/>
                <w:sz w:val="24"/>
              </w:rPr>
              <w:t>Работа с родителями</w:t>
            </w:r>
          </w:p>
        </w:tc>
        <w:tc>
          <w:tcPr>
            <w:tcW w:w="3827" w:type="dxa"/>
          </w:tcPr>
          <w:p w:rsidR="00A86ABF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1.Индивидуальные беседы с родителями.</w:t>
            </w:r>
          </w:p>
          <w:p w:rsidR="003C676B" w:rsidRDefault="003C676B" w:rsidP="00F05DA5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05DA5">
              <w:rPr>
                <w:rFonts w:ascii="Times New Roman" w:hAnsi="Times New Roman"/>
                <w:sz w:val="24"/>
              </w:rPr>
              <w:t>Посещение неблагополучных семей. Цель посещения: проверка бытовых условий</w:t>
            </w:r>
          </w:p>
        </w:tc>
        <w:tc>
          <w:tcPr>
            <w:tcW w:w="1417" w:type="dxa"/>
          </w:tcPr>
          <w:p w:rsidR="00A86ABF" w:rsidRDefault="00B47EC2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Сент.</w:t>
            </w:r>
          </w:p>
          <w:p w:rsidR="003C676B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3C676B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3C676B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29.09</w:t>
            </w:r>
          </w:p>
        </w:tc>
        <w:tc>
          <w:tcPr>
            <w:tcW w:w="1985" w:type="dxa"/>
          </w:tcPr>
          <w:p w:rsidR="00A86ABF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КР</w:t>
            </w:r>
          </w:p>
          <w:p w:rsidR="003C676B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3C676B" w:rsidRDefault="003C676B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  <w:p w:rsidR="003C676B" w:rsidRDefault="00E8353A" w:rsidP="009F221F">
            <w:pPr>
              <w:ind w:right="567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</w:t>
            </w:r>
            <w:r w:rsidR="009F221F">
              <w:rPr>
                <w:rFonts w:ascii="Times New Roman" w:hAnsi="Times New Roman"/>
                <w:sz w:val="24"/>
              </w:rPr>
              <w:t>КР,адм.ш</w:t>
            </w:r>
            <w:proofErr w:type="gramEnd"/>
            <w:r w:rsidR="009F221F">
              <w:rPr>
                <w:rFonts w:ascii="Times New Roman" w:hAnsi="Times New Roman"/>
                <w:sz w:val="24"/>
              </w:rPr>
              <w:t>+м/с</w:t>
            </w:r>
          </w:p>
        </w:tc>
      </w:tr>
      <w:tr w:rsidR="00A86ABF" w:rsidTr="00166935">
        <w:trPr>
          <w:trHeight w:val="268"/>
        </w:trPr>
        <w:tc>
          <w:tcPr>
            <w:tcW w:w="3261" w:type="dxa"/>
          </w:tcPr>
          <w:p w:rsidR="00A86ABF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3827" w:type="dxa"/>
          </w:tcPr>
          <w:p w:rsidR="00A86ABF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A86ABF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</w:tcPr>
          <w:p w:rsidR="00A86ABF" w:rsidRDefault="00A86ABF" w:rsidP="00F77F8B">
            <w:pPr>
              <w:ind w:right="567"/>
              <w:rPr>
                <w:rFonts w:ascii="Times New Roman" w:hAnsi="Times New Roman"/>
                <w:sz w:val="24"/>
              </w:rPr>
            </w:pPr>
          </w:p>
        </w:tc>
      </w:tr>
    </w:tbl>
    <w:p w:rsidR="000A2F2A" w:rsidRDefault="000A2F2A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543"/>
        <w:gridCol w:w="1701"/>
        <w:gridCol w:w="1956"/>
      </w:tblGrid>
      <w:tr w:rsidR="008010D9" w:rsidTr="001D4A30">
        <w:tc>
          <w:tcPr>
            <w:tcW w:w="10461" w:type="dxa"/>
            <w:gridSpan w:val="4"/>
          </w:tcPr>
          <w:p w:rsidR="008010D9" w:rsidRPr="00E8353A" w:rsidRDefault="004D0A7D" w:rsidP="00B847B2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октябрь</w:t>
            </w:r>
          </w:p>
        </w:tc>
      </w:tr>
      <w:tr w:rsidR="008010D9" w:rsidTr="0039142D">
        <w:tc>
          <w:tcPr>
            <w:tcW w:w="3261" w:type="dxa"/>
          </w:tcPr>
          <w:p w:rsidR="008010D9" w:rsidRDefault="004D0A7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Направление воспитательной работы</w:t>
            </w:r>
          </w:p>
        </w:tc>
        <w:tc>
          <w:tcPr>
            <w:tcW w:w="3543" w:type="dxa"/>
          </w:tcPr>
          <w:p w:rsidR="008010D9" w:rsidRDefault="004D0A7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Название мероприятия</w:t>
            </w:r>
          </w:p>
        </w:tc>
        <w:tc>
          <w:tcPr>
            <w:tcW w:w="1701" w:type="dxa"/>
          </w:tcPr>
          <w:p w:rsidR="008010D9" w:rsidRDefault="004D0A7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1956" w:type="dxa"/>
          </w:tcPr>
          <w:p w:rsidR="008010D9" w:rsidRPr="00E8353A" w:rsidRDefault="00E8353A" w:rsidP="00AD1879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Отв.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воспитание</w:t>
            </w:r>
          </w:p>
        </w:tc>
        <w:tc>
          <w:tcPr>
            <w:tcW w:w="3543" w:type="dxa"/>
          </w:tcPr>
          <w:p w:rsidR="008010D9" w:rsidRDefault="00F05DA5" w:rsidP="00144D33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КЧ «</w:t>
            </w:r>
            <w:r w:rsidR="00E16B45">
              <w:rPr>
                <w:rFonts w:ascii="Times New Roman" w:hAnsi="Times New Roman"/>
                <w:sz w:val="24"/>
              </w:rPr>
              <w:t>Что такое характер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8010D9" w:rsidRDefault="00FB7B1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</w:t>
            </w:r>
          </w:p>
        </w:tc>
        <w:tc>
          <w:tcPr>
            <w:tcW w:w="1956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Гражданско-правовое, патриотическое</w:t>
            </w:r>
          </w:p>
        </w:tc>
        <w:tc>
          <w:tcPr>
            <w:tcW w:w="3543" w:type="dxa"/>
          </w:tcPr>
          <w:p w:rsidR="008010D9" w:rsidRDefault="00E16B4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КЧ День «Воинской славы России» (слайд-презентация)</w:t>
            </w:r>
          </w:p>
        </w:tc>
        <w:tc>
          <w:tcPr>
            <w:tcW w:w="1701" w:type="dxa"/>
          </w:tcPr>
          <w:p w:rsidR="008010D9" w:rsidRDefault="008010D9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6" w:type="dxa"/>
          </w:tcPr>
          <w:p w:rsidR="008010D9" w:rsidRDefault="00D546A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Экологическое</w:t>
            </w:r>
            <w:r w:rsidR="008C6FBF">
              <w:rPr>
                <w:rFonts w:ascii="Times New Roman" w:hAnsi="Times New Roman"/>
                <w:sz w:val="24"/>
              </w:rPr>
              <w:t xml:space="preserve"> и трудовое</w:t>
            </w:r>
          </w:p>
        </w:tc>
        <w:tc>
          <w:tcPr>
            <w:tcW w:w="3543" w:type="dxa"/>
          </w:tcPr>
          <w:p w:rsidR="008010D9" w:rsidRPr="00FB7B1D" w:rsidRDefault="008C6FBF" w:rsidP="00FB7B1D">
            <w:pPr>
              <w:pStyle w:val="a3"/>
              <w:numPr>
                <w:ilvl w:val="0"/>
                <w:numId w:val="9"/>
              </w:num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FB7B1D">
              <w:rPr>
                <w:rFonts w:ascii="Times New Roman" w:hAnsi="Times New Roman"/>
                <w:sz w:val="24"/>
              </w:rPr>
              <w:t>КЧ (</w:t>
            </w:r>
            <w:proofErr w:type="spellStart"/>
            <w:r w:rsidRPr="00FB7B1D">
              <w:rPr>
                <w:rFonts w:ascii="Times New Roman" w:hAnsi="Times New Roman"/>
                <w:sz w:val="24"/>
              </w:rPr>
              <w:t>Экоурок</w:t>
            </w:r>
            <w:proofErr w:type="spellEnd"/>
            <w:r w:rsidRPr="00FB7B1D">
              <w:rPr>
                <w:rFonts w:ascii="Times New Roman" w:hAnsi="Times New Roman"/>
                <w:sz w:val="24"/>
              </w:rPr>
              <w:t>) «Экология и энергосбережение»</w:t>
            </w:r>
          </w:p>
          <w:p w:rsidR="00FB7B1D" w:rsidRPr="00FB7B1D" w:rsidRDefault="00FB7B1D" w:rsidP="00FB7B1D">
            <w:pPr>
              <w:pStyle w:val="a3"/>
              <w:numPr>
                <w:ilvl w:val="0"/>
                <w:numId w:val="9"/>
              </w:num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Генеральная уборка класса перед каникулами</w:t>
            </w:r>
          </w:p>
        </w:tc>
        <w:tc>
          <w:tcPr>
            <w:tcW w:w="1701" w:type="dxa"/>
          </w:tcPr>
          <w:p w:rsidR="008010D9" w:rsidRDefault="00FB7B1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16.10</w:t>
            </w:r>
          </w:p>
          <w:p w:rsidR="00FB7B1D" w:rsidRDefault="00FB7B1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B7B1D" w:rsidRDefault="00FB7B1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B7B1D" w:rsidRDefault="00FB7B1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29.10</w:t>
            </w:r>
          </w:p>
        </w:tc>
        <w:tc>
          <w:tcPr>
            <w:tcW w:w="1956" w:type="dxa"/>
          </w:tcPr>
          <w:p w:rsidR="008010D9" w:rsidRDefault="00D546A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</w:t>
            </w:r>
            <w:r w:rsidR="001D4A30">
              <w:rPr>
                <w:rFonts w:ascii="Times New Roman" w:hAnsi="Times New Roman"/>
                <w:sz w:val="24"/>
              </w:rPr>
              <w:t>, общекультурное</w:t>
            </w:r>
          </w:p>
        </w:tc>
        <w:tc>
          <w:tcPr>
            <w:tcW w:w="3543" w:type="dxa"/>
          </w:tcPr>
          <w:p w:rsidR="005544EA" w:rsidRDefault="00F05DA5" w:rsidP="00F05DA5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КЧ. Урок безопасности в сети Интернет</w:t>
            </w:r>
          </w:p>
        </w:tc>
        <w:tc>
          <w:tcPr>
            <w:tcW w:w="1701" w:type="dxa"/>
          </w:tcPr>
          <w:p w:rsidR="005544EA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28.10</w:t>
            </w:r>
          </w:p>
          <w:p w:rsidR="001D4A30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5544EA" w:rsidRDefault="005544EA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956" w:type="dxa"/>
          </w:tcPr>
          <w:p w:rsidR="001D4A30" w:rsidRDefault="00D546A7" w:rsidP="00D546A7">
            <w:pPr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</w:t>
            </w:r>
            <w:r w:rsidR="001D4A30"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</w:t>
            </w:r>
          </w:p>
        </w:tc>
        <w:tc>
          <w:tcPr>
            <w:tcW w:w="3543" w:type="dxa"/>
          </w:tcPr>
          <w:p w:rsidR="008010D9" w:rsidRDefault="006A0AAE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Профилактический час «Правда о курении»</w:t>
            </w:r>
          </w:p>
        </w:tc>
        <w:tc>
          <w:tcPr>
            <w:tcW w:w="1701" w:type="dxa"/>
          </w:tcPr>
          <w:p w:rsidR="008010D9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23.10</w:t>
            </w:r>
          </w:p>
        </w:tc>
        <w:tc>
          <w:tcPr>
            <w:tcW w:w="1956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3543" w:type="dxa"/>
          </w:tcPr>
          <w:p w:rsidR="008010D9" w:rsidRDefault="005544EA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Школьные олимпиады</w:t>
            </w:r>
          </w:p>
        </w:tc>
        <w:tc>
          <w:tcPr>
            <w:tcW w:w="1701" w:type="dxa"/>
          </w:tcPr>
          <w:p w:rsidR="008010D9" w:rsidRDefault="00FC2B29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w="1956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Учителя-предметники</w:t>
            </w:r>
          </w:p>
        </w:tc>
      </w:tr>
      <w:tr w:rsidR="008010D9" w:rsidTr="0039142D">
        <w:tc>
          <w:tcPr>
            <w:tcW w:w="3261" w:type="dxa"/>
          </w:tcPr>
          <w:p w:rsidR="008010D9" w:rsidRDefault="005F1417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безопасности</w:t>
            </w:r>
          </w:p>
        </w:tc>
        <w:tc>
          <w:tcPr>
            <w:tcW w:w="3543" w:type="dxa"/>
          </w:tcPr>
          <w:p w:rsidR="008010D9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Профилактический час «Безопасные каникулы»</w:t>
            </w:r>
          </w:p>
          <w:p w:rsidR="00166935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 w:rsidR="008010D9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30.10</w:t>
            </w:r>
          </w:p>
        </w:tc>
        <w:tc>
          <w:tcPr>
            <w:tcW w:w="1956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D46932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детьми</w:t>
            </w:r>
            <w:r w:rsidR="00932D09">
              <w:rPr>
                <w:rFonts w:ascii="Times New Roman" w:hAnsi="Times New Roman"/>
                <w:sz w:val="24"/>
              </w:rPr>
              <w:t xml:space="preserve">: «трудными», группы риска и </w:t>
            </w:r>
            <w:proofErr w:type="spellStart"/>
            <w:r w:rsidR="00932D09">
              <w:rPr>
                <w:rFonts w:ascii="Times New Roman" w:hAnsi="Times New Roman"/>
                <w:sz w:val="24"/>
              </w:rPr>
              <w:t>др</w:t>
            </w:r>
            <w:proofErr w:type="spellEnd"/>
          </w:p>
        </w:tc>
        <w:tc>
          <w:tcPr>
            <w:tcW w:w="3543" w:type="dxa"/>
          </w:tcPr>
          <w:p w:rsidR="008010D9" w:rsidRDefault="00A11F95" w:rsidP="00BE25C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</w:t>
            </w:r>
            <w:r w:rsidR="00BE25C9">
              <w:rPr>
                <w:rFonts w:ascii="Times New Roman" w:hAnsi="Times New Roman"/>
                <w:sz w:val="24"/>
              </w:rPr>
              <w:t>Пути разрешения конфликтных ситуаций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701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2.11</w:t>
            </w:r>
          </w:p>
        </w:tc>
        <w:tc>
          <w:tcPr>
            <w:tcW w:w="1956" w:type="dxa"/>
          </w:tcPr>
          <w:p w:rsidR="008010D9" w:rsidRDefault="001D4A30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39142D">
        <w:tc>
          <w:tcPr>
            <w:tcW w:w="3261" w:type="dxa"/>
          </w:tcPr>
          <w:p w:rsidR="008010D9" w:rsidRDefault="00D46932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932D09">
              <w:rPr>
                <w:rFonts w:ascii="Times New Roman" w:hAnsi="Times New Roman"/>
                <w:sz w:val="24"/>
              </w:rPr>
              <w:t>Работа с родителями</w:t>
            </w:r>
          </w:p>
        </w:tc>
        <w:tc>
          <w:tcPr>
            <w:tcW w:w="3543" w:type="dxa"/>
          </w:tcPr>
          <w:p w:rsidR="008010D9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B47EC2">
              <w:rPr>
                <w:rFonts w:ascii="Times New Roman" w:hAnsi="Times New Roman"/>
                <w:sz w:val="24"/>
              </w:rPr>
              <w:t>Индивид.беседы</w:t>
            </w:r>
          </w:p>
          <w:p w:rsidR="00166935" w:rsidRDefault="00166935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Родителям об интернет-угрозах (</w:t>
            </w:r>
            <w:r w:rsidR="0039142D">
              <w:rPr>
                <w:rFonts w:ascii="Times New Roman" w:hAnsi="Times New Roman"/>
                <w:sz w:val="24"/>
              </w:rPr>
              <w:t>родительский видео-всеобуч по проблемам воспитания)</w:t>
            </w:r>
          </w:p>
          <w:p w:rsidR="0039142D" w:rsidRPr="0039142D" w:rsidRDefault="0039142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Классное родительское собрание «Адаптация пятиклассников к новым условиям. Итоги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</w:rPr>
              <w:t xml:space="preserve"> четверти»</w:t>
            </w:r>
          </w:p>
        </w:tc>
        <w:tc>
          <w:tcPr>
            <w:tcW w:w="1701" w:type="dxa"/>
          </w:tcPr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30.10</w:t>
            </w:r>
          </w:p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39142D" w:rsidRDefault="0039142D" w:rsidP="0039142D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30.10</w:t>
            </w:r>
          </w:p>
        </w:tc>
        <w:tc>
          <w:tcPr>
            <w:tcW w:w="1956" w:type="dxa"/>
          </w:tcPr>
          <w:p w:rsidR="008010D9" w:rsidRDefault="0039142D" w:rsidP="00AD1879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</w:tbl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242"/>
        <w:gridCol w:w="3694"/>
        <w:gridCol w:w="2214"/>
        <w:gridCol w:w="1311"/>
      </w:tblGrid>
      <w:tr w:rsidR="008010D9" w:rsidTr="006932BA">
        <w:tc>
          <w:tcPr>
            <w:tcW w:w="10461" w:type="dxa"/>
            <w:gridSpan w:val="4"/>
          </w:tcPr>
          <w:p w:rsidR="008010D9" w:rsidRPr="00E8353A" w:rsidRDefault="00E8353A" w:rsidP="00B847B2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ноябрь</w:t>
            </w:r>
          </w:p>
        </w:tc>
      </w:tr>
      <w:tr w:rsidR="00BD33F0" w:rsidTr="00166935">
        <w:tc>
          <w:tcPr>
            <w:tcW w:w="3261" w:type="dxa"/>
          </w:tcPr>
          <w:p w:rsidR="008010D9" w:rsidRDefault="00E8353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lastRenderedPageBreak/>
              <w:t>Направление воспитательной работы</w:t>
            </w:r>
          </w:p>
        </w:tc>
        <w:tc>
          <w:tcPr>
            <w:tcW w:w="4394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Название мероприятия</w:t>
            </w:r>
          </w:p>
        </w:tc>
        <w:tc>
          <w:tcPr>
            <w:tcW w:w="1417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1389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Отв.</w:t>
            </w: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воспитание</w:t>
            </w:r>
          </w:p>
        </w:tc>
        <w:tc>
          <w:tcPr>
            <w:tcW w:w="4394" w:type="dxa"/>
          </w:tcPr>
          <w:p w:rsidR="005544EA" w:rsidRPr="005544EA" w:rsidRDefault="005544EA" w:rsidP="005544E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544EA">
              <w:rPr>
                <w:rFonts w:ascii="Times New Roman" w:eastAsia="Times New Roman" w:hAnsi="Times New Roman" w:cs="Times New Roman"/>
                <w:bCs/>
                <w:lang w:eastAsia="ru-RU"/>
              </w:rPr>
              <w:t>Международный день толерантности.</w:t>
            </w:r>
          </w:p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КЧ</w:t>
            </w:r>
            <w:r w:rsidR="001D4A30">
              <w:rPr>
                <w:rFonts w:ascii="Times New Roman" w:hAnsi="Times New Roman"/>
                <w:sz w:val="24"/>
              </w:rPr>
              <w:t xml:space="preserve"> «Я и другие»</w:t>
            </w:r>
          </w:p>
        </w:tc>
        <w:tc>
          <w:tcPr>
            <w:tcW w:w="1417" w:type="dxa"/>
          </w:tcPr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16.11</w:t>
            </w:r>
          </w:p>
        </w:tc>
        <w:tc>
          <w:tcPr>
            <w:tcW w:w="1389" w:type="dxa"/>
          </w:tcPr>
          <w:p w:rsidR="008010D9" w:rsidRDefault="001D4A30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Гражданско-правовое, патриотическое</w:t>
            </w:r>
          </w:p>
        </w:tc>
        <w:tc>
          <w:tcPr>
            <w:tcW w:w="4394" w:type="dxa"/>
          </w:tcPr>
          <w:p w:rsidR="00F849E1" w:rsidRDefault="00F849E1" w:rsidP="005544EA">
            <w:pPr>
              <w:spacing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BE25C9">
              <w:rPr>
                <w:rFonts w:ascii="Times New Roman" w:eastAsia="Calibri" w:hAnsi="Times New Roman" w:cs="Times New Roman"/>
                <w:sz w:val="24"/>
                <w:szCs w:val="24"/>
              </w:rPr>
              <w:t>КЧ «День воинской славы России»</w:t>
            </w:r>
            <w:r w:rsidR="00BE25C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C2B29">
              <w:rPr>
                <w:rFonts w:ascii="Times New Roman" w:eastAsia="Times New Roman" w:hAnsi="Times New Roman" w:cs="Times New Roman"/>
                <w:bCs/>
                <w:lang w:eastAsia="ru-RU"/>
              </w:rPr>
              <w:t>(День народного единства. Слайд-презентация)</w:t>
            </w:r>
          </w:p>
          <w:p w:rsidR="005544EA" w:rsidRPr="005544EA" w:rsidRDefault="00F849E1" w:rsidP="005544E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  <w:r w:rsidR="005544EA" w:rsidRPr="005544EA">
              <w:rPr>
                <w:rFonts w:ascii="Times New Roman" w:eastAsia="Times New Roman" w:hAnsi="Times New Roman" w:cs="Times New Roman"/>
                <w:bCs/>
                <w:lang w:eastAsia="ru-RU"/>
              </w:rPr>
              <w:t>Международный день правовой помощи детям.</w:t>
            </w:r>
          </w:p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F849E1" w:rsidRDefault="00BE25C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 w:rsidR="00F849E1">
              <w:rPr>
                <w:rFonts w:ascii="Times New Roman" w:hAnsi="Times New Roman"/>
                <w:sz w:val="24"/>
              </w:rPr>
              <w:t>11</w:t>
            </w:r>
          </w:p>
          <w:p w:rsidR="00F849E1" w:rsidRDefault="00F849E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849E1" w:rsidRDefault="00F849E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16-19.11</w:t>
            </w:r>
          </w:p>
        </w:tc>
        <w:tc>
          <w:tcPr>
            <w:tcW w:w="1389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Экологическое</w:t>
            </w:r>
          </w:p>
        </w:tc>
        <w:tc>
          <w:tcPr>
            <w:tcW w:w="4394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Социальное</w:t>
            </w:r>
            <w:r w:rsidR="005544EA">
              <w:rPr>
                <w:rFonts w:ascii="Times New Roman" w:hAnsi="Times New Roman"/>
                <w:sz w:val="24"/>
              </w:rPr>
              <w:t>,общекульт</w:t>
            </w:r>
            <w:proofErr w:type="spellEnd"/>
            <w:proofErr w:type="gramEnd"/>
            <w:r w:rsidR="005544E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394" w:type="dxa"/>
          </w:tcPr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матери</w:t>
            </w:r>
          </w:p>
        </w:tc>
        <w:tc>
          <w:tcPr>
            <w:tcW w:w="1417" w:type="dxa"/>
          </w:tcPr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26.11</w:t>
            </w:r>
          </w:p>
        </w:tc>
        <w:tc>
          <w:tcPr>
            <w:tcW w:w="1389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</w:t>
            </w:r>
          </w:p>
        </w:tc>
        <w:tc>
          <w:tcPr>
            <w:tcW w:w="4394" w:type="dxa"/>
          </w:tcPr>
          <w:p w:rsidR="005544EA" w:rsidRPr="005544EA" w:rsidRDefault="005544EA" w:rsidP="005544E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544EA">
              <w:rPr>
                <w:rFonts w:ascii="Times New Roman" w:eastAsia="Times New Roman" w:hAnsi="Times New Roman" w:cs="Times New Roman"/>
                <w:lang w:eastAsia="zh-CN"/>
              </w:rPr>
              <w:t>1.День здоровья. «Здоровые дети в здоровой семье».</w:t>
            </w:r>
          </w:p>
          <w:p w:rsidR="005544EA" w:rsidRDefault="005544EA" w:rsidP="005544EA">
            <w:pPr>
              <w:spacing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44EA">
              <w:rPr>
                <w:rFonts w:ascii="Times New Roman" w:eastAsia="Times New Roman" w:hAnsi="Times New Roman" w:cs="Times New Roman"/>
                <w:lang w:eastAsia="zh-CN"/>
              </w:rPr>
              <w:t xml:space="preserve">2. </w:t>
            </w:r>
            <w:r w:rsidRPr="005544EA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отказа от курения.</w:t>
            </w:r>
          </w:p>
          <w:p w:rsidR="00FC2B29" w:rsidRPr="005544EA" w:rsidRDefault="00FC2B29" w:rsidP="005544E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КЧ «Формула здоровья»</w:t>
            </w:r>
          </w:p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8010D9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17.11</w:t>
            </w:r>
          </w:p>
          <w:p w:rsidR="005544EA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5544EA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19.11</w:t>
            </w:r>
            <w:r w:rsidR="00FC2B29">
              <w:rPr>
                <w:rFonts w:ascii="Times New Roman" w:hAnsi="Times New Roman"/>
                <w:sz w:val="24"/>
              </w:rPr>
              <w:t>- 24.11</w:t>
            </w:r>
          </w:p>
        </w:tc>
        <w:tc>
          <w:tcPr>
            <w:tcW w:w="1389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C2B2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C2B2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FC2B2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4394" w:type="dxa"/>
          </w:tcPr>
          <w:p w:rsidR="008010D9" w:rsidRDefault="00B47EC2" w:rsidP="00B47EC2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Интел. игра-соревнование «Что?</w:t>
            </w:r>
            <w:r w:rsidR="00C95C9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Где?Когда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?»</w:t>
            </w: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безопасности</w:t>
            </w:r>
          </w:p>
        </w:tc>
        <w:tc>
          <w:tcPr>
            <w:tcW w:w="4394" w:type="dxa"/>
          </w:tcPr>
          <w:p w:rsidR="008010D9" w:rsidRDefault="006A0AAE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ДДТТ</w:t>
            </w:r>
          </w:p>
        </w:tc>
        <w:tc>
          <w:tcPr>
            <w:tcW w:w="1417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1389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D4693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детьми</w:t>
            </w:r>
            <w:r w:rsidR="00932D09">
              <w:rPr>
                <w:rFonts w:ascii="Times New Roman" w:hAnsi="Times New Roman"/>
                <w:sz w:val="24"/>
              </w:rPr>
              <w:t xml:space="preserve">: «трудными», группы риска и </w:t>
            </w:r>
            <w:proofErr w:type="spellStart"/>
            <w:r w:rsidR="00932D09">
              <w:rPr>
                <w:rFonts w:ascii="Times New Roman" w:hAnsi="Times New Roman"/>
                <w:sz w:val="24"/>
              </w:rPr>
              <w:t>др</w:t>
            </w:r>
            <w:proofErr w:type="spellEnd"/>
          </w:p>
        </w:tc>
        <w:tc>
          <w:tcPr>
            <w:tcW w:w="4394" w:type="dxa"/>
          </w:tcPr>
          <w:p w:rsidR="008010D9" w:rsidRDefault="00A11F95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«Легко ли быть добрым?»</w:t>
            </w:r>
          </w:p>
        </w:tc>
        <w:tc>
          <w:tcPr>
            <w:tcW w:w="1417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1389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BD33F0" w:rsidTr="00166935">
        <w:tc>
          <w:tcPr>
            <w:tcW w:w="3261" w:type="dxa"/>
          </w:tcPr>
          <w:p w:rsidR="008010D9" w:rsidRDefault="00D4693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932D09">
              <w:rPr>
                <w:rFonts w:ascii="Times New Roman" w:hAnsi="Times New Roman"/>
                <w:sz w:val="24"/>
              </w:rPr>
              <w:t>Работа с родителями</w:t>
            </w:r>
          </w:p>
        </w:tc>
        <w:tc>
          <w:tcPr>
            <w:tcW w:w="4394" w:type="dxa"/>
          </w:tcPr>
          <w:p w:rsidR="008010D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B47EC2">
              <w:rPr>
                <w:rFonts w:ascii="Times New Roman" w:hAnsi="Times New Roman"/>
                <w:sz w:val="24"/>
              </w:rPr>
              <w:t>Посещение неблагополучных семей</w:t>
            </w:r>
          </w:p>
          <w:p w:rsidR="00FC2B29" w:rsidRDefault="00BD33F0" w:rsidP="00FC2B29">
            <w:pPr>
              <w:pStyle w:val="a3"/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C2B29" w:rsidRPr="00FC2B29">
              <w:rPr>
                <w:rFonts w:ascii="Times New Roman" w:hAnsi="Times New Roman"/>
                <w:sz w:val="24"/>
              </w:rPr>
              <w:t>Индивидуальная работа с родителями</w:t>
            </w:r>
          </w:p>
          <w:p w:rsidR="00F76C41" w:rsidRPr="00FC2B29" w:rsidRDefault="00F76C41" w:rsidP="00FC2B29">
            <w:pPr>
              <w:pStyle w:val="a3"/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E321E3">
              <w:rPr>
                <w:rFonts w:ascii="Times New Roman" w:hAnsi="Times New Roman"/>
                <w:sz w:val="24"/>
              </w:rPr>
              <w:t>Родительский видео-всеобуч «Что делать, если вам не нравятся друзья ребёнка»</w:t>
            </w:r>
          </w:p>
          <w:p w:rsidR="00FC2B29" w:rsidRDefault="00FC2B2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FC2B29" w:rsidRPr="00FC2B29" w:rsidRDefault="00BD33F0" w:rsidP="00BD33F0">
            <w:pPr>
              <w:pStyle w:val="a3"/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w="1389" w:type="dxa"/>
          </w:tcPr>
          <w:p w:rsidR="008010D9" w:rsidRDefault="00BD33F0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  <w:p w:rsidR="00D546A7" w:rsidRDefault="00D546A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РК</w:t>
            </w:r>
          </w:p>
        </w:tc>
      </w:tr>
    </w:tbl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402"/>
        <w:gridCol w:w="4253"/>
        <w:gridCol w:w="1417"/>
        <w:gridCol w:w="1389"/>
      </w:tblGrid>
      <w:tr w:rsidR="008010D9" w:rsidTr="005353EC">
        <w:tc>
          <w:tcPr>
            <w:tcW w:w="10461" w:type="dxa"/>
            <w:gridSpan w:val="4"/>
          </w:tcPr>
          <w:p w:rsidR="008010D9" w:rsidRPr="00E8353A" w:rsidRDefault="00E8353A" w:rsidP="0046182C">
            <w:pPr>
              <w:ind w:right="567"/>
              <w:jc w:val="center"/>
              <w:rPr>
                <w:rFonts w:ascii="Times New Roman" w:hAnsi="Times New Roman"/>
                <w:b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декабрь</w:t>
            </w:r>
          </w:p>
        </w:tc>
      </w:tr>
      <w:tr w:rsidR="008010D9" w:rsidTr="00B847B2">
        <w:tc>
          <w:tcPr>
            <w:tcW w:w="3402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Направление воспитательной работы</w:t>
            </w:r>
          </w:p>
        </w:tc>
        <w:tc>
          <w:tcPr>
            <w:tcW w:w="4253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Название мероприятия</w:t>
            </w:r>
          </w:p>
        </w:tc>
        <w:tc>
          <w:tcPr>
            <w:tcW w:w="1417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4D0A7D"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1389" w:type="dxa"/>
          </w:tcPr>
          <w:p w:rsidR="008010D9" w:rsidRDefault="00B847B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E8353A">
              <w:rPr>
                <w:rFonts w:ascii="Times New Roman" w:hAnsi="Times New Roman"/>
                <w:b/>
                <w:sz w:val="24"/>
              </w:rPr>
              <w:t>Отв.</w:t>
            </w: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Духовно-нравственное воспитание</w:t>
            </w:r>
          </w:p>
        </w:tc>
        <w:tc>
          <w:tcPr>
            <w:tcW w:w="4253" w:type="dxa"/>
          </w:tcPr>
          <w:p w:rsidR="008010D9" w:rsidRDefault="00A11F95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КЧ «Я и моя семья»</w:t>
            </w: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Гражданско-правовое, патриотическое</w:t>
            </w:r>
          </w:p>
        </w:tc>
        <w:tc>
          <w:tcPr>
            <w:tcW w:w="4253" w:type="dxa"/>
          </w:tcPr>
          <w:p w:rsidR="005544EA" w:rsidRPr="005544EA" w:rsidRDefault="005544EA" w:rsidP="005544EA">
            <w:pPr>
              <w:spacing w:line="276" w:lineRule="auto"/>
              <w:ind w:right="17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Pr="005544EA">
              <w:rPr>
                <w:rFonts w:ascii="Times New Roman" w:eastAsia="Times New Roman" w:hAnsi="Times New Roman" w:cs="Times New Roman"/>
                <w:lang w:eastAsia="ru-RU"/>
              </w:rPr>
              <w:t>День Героев Отечества.</w:t>
            </w:r>
            <w:r w:rsidR="00BD33F0">
              <w:rPr>
                <w:rFonts w:ascii="Times New Roman" w:eastAsia="Times New Roman" w:hAnsi="Times New Roman" w:cs="Times New Roman"/>
                <w:lang w:eastAsia="ru-RU"/>
              </w:rPr>
              <w:t xml:space="preserve"> «День неизвестного солдата»</w:t>
            </w:r>
          </w:p>
          <w:p w:rsidR="005544EA" w:rsidRPr="005544EA" w:rsidRDefault="005544EA" w:rsidP="005544EA">
            <w:pPr>
              <w:spacing w:line="276" w:lineRule="auto"/>
              <w:ind w:right="17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BD33F0">
              <w:rPr>
                <w:rFonts w:ascii="Times New Roman" w:eastAsia="Times New Roman" w:hAnsi="Times New Roman" w:cs="Times New Roman"/>
                <w:lang w:eastAsia="ru-RU"/>
              </w:rPr>
              <w:t xml:space="preserve"> Урок правовых знаний. </w:t>
            </w:r>
            <w:r w:rsidRPr="005544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День конституции РФ.</w:t>
            </w:r>
            <w:r w:rsidR="00A11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КЧ «Я- гражданин своей Родины»</w:t>
            </w:r>
          </w:p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8010D9" w:rsidRDefault="00BD33F0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5544EA">
              <w:rPr>
                <w:rFonts w:ascii="Times New Roman" w:hAnsi="Times New Roman"/>
                <w:sz w:val="24"/>
              </w:rPr>
              <w:t>.12</w:t>
            </w:r>
          </w:p>
          <w:p w:rsidR="005544EA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BD33F0" w:rsidRDefault="00BD33F0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  <w:p w:rsidR="005544EA" w:rsidRDefault="005544EA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11.12</w:t>
            </w: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Экологическое</w:t>
            </w:r>
          </w:p>
        </w:tc>
        <w:tc>
          <w:tcPr>
            <w:tcW w:w="4253" w:type="dxa"/>
          </w:tcPr>
          <w:p w:rsidR="005544EA" w:rsidRPr="005544EA" w:rsidRDefault="005544EA" w:rsidP="005544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</w:t>
            </w:r>
            <w:r w:rsidRPr="00554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ерация «Помоги пернатому другу».</w:t>
            </w:r>
          </w:p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635191" w:rsidRDefault="00635191" w:rsidP="00635191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РК</w:t>
            </w: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Социальное</w:t>
            </w:r>
            <w:r w:rsidR="005544EA">
              <w:rPr>
                <w:rFonts w:ascii="Times New Roman" w:hAnsi="Times New Roman"/>
                <w:sz w:val="24"/>
              </w:rPr>
              <w:t>,общекульт</w:t>
            </w:r>
            <w:proofErr w:type="spellEnd"/>
            <w:proofErr w:type="gramEnd"/>
            <w:r w:rsidR="005544E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4253" w:type="dxa"/>
          </w:tcPr>
          <w:p w:rsidR="00A11F95" w:rsidRPr="00A11F95" w:rsidRDefault="00A11F95" w:rsidP="00A11F9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lang w:eastAsia="zh-CN"/>
              </w:rPr>
              <w:t>1.</w:t>
            </w:r>
            <w:r w:rsidRPr="00A11F95">
              <w:rPr>
                <w:rFonts w:ascii="Times New Roman" w:eastAsia="Times New Roman" w:hAnsi="Times New Roman" w:cs="Times New Roman"/>
                <w:lang w:eastAsia="zh-CN"/>
              </w:rPr>
              <w:t>Подготовка к новогоднему празднику.</w:t>
            </w:r>
          </w:p>
          <w:p w:rsidR="008010D9" w:rsidRDefault="00A11F95" w:rsidP="00A11F95">
            <w:pPr>
              <w:rPr>
                <w:rFonts w:ascii="Times New Roman" w:hAnsi="Times New Roman"/>
                <w:sz w:val="24"/>
              </w:rPr>
            </w:pPr>
            <w:r w:rsidRPr="00A11F95">
              <w:rPr>
                <w:rFonts w:ascii="Times New Roman" w:eastAsia="Times New Roman" w:hAnsi="Times New Roman" w:cs="Times New Roman"/>
                <w:lang w:eastAsia="zh-CN"/>
              </w:rPr>
              <w:t>2.Новогодний праздник «Новогодняя сказка».</w:t>
            </w:r>
          </w:p>
        </w:tc>
        <w:tc>
          <w:tcPr>
            <w:tcW w:w="1417" w:type="dxa"/>
          </w:tcPr>
          <w:p w:rsidR="008010D9" w:rsidRDefault="00A11F95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15-28.12</w:t>
            </w:r>
          </w:p>
        </w:tc>
        <w:tc>
          <w:tcPr>
            <w:tcW w:w="1389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A86ABF">
              <w:rPr>
                <w:rFonts w:ascii="Times New Roman" w:eastAsia="Times New Roman" w:hAnsi="Times New Roman" w:cs="Times New Roman"/>
                <w:lang w:eastAsia="zh-CN"/>
              </w:rPr>
              <w:t>Спортивно-оздоровительное</w:t>
            </w:r>
          </w:p>
        </w:tc>
        <w:tc>
          <w:tcPr>
            <w:tcW w:w="4253" w:type="dxa"/>
          </w:tcPr>
          <w:p w:rsidR="008010D9" w:rsidRDefault="005544EA" w:rsidP="00A11F95">
            <w:pPr>
              <w:ind w:right="567"/>
              <w:rPr>
                <w:rFonts w:ascii="Times New Roman" w:hAnsi="Times New Roman"/>
                <w:sz w:val="24"/>
              </w:rPr>
            </w:pPr>
            <w:r w:rsidRPr="005544EA">
              <w:rPr>
                <w:rFonts w:ascii="Times New Roman" w:eastAsia="Times New Roman" w:hAnsi="Times New Roman" w:cs="Times New Roman"/>
                <w:lang w:eastAsia="zh-CN"/>
              </w:rPr>
              <w:t>«Весёлые старты»</w:t>
            </w:r>
            <w:r w:rsidR="00B47EC2">
              <w:rPr>
                <w:rFonts w:ascii="Times New Roman" w:eastAsia="Times New Roman" w:hAnsi="Times New Roman" w:cs="Times New Roman"/>
                <w:lang w:eastAsia="zh-CN"/>
              </w:rPr>
              <w:t xml:space="preserve"> (5-7кл.)</w:t>
            </w:r>
          </w:p>
        </w:tc>
        <w:tc>
          <w:tcPr>
            <w:tcW w:w="1417" w:type="dxa"/>
          </w:tcPr>
          <w:p w:rsidR="008010D9" w:rsidRDefault="00A11F95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4.12</w:t>
            </w:r>
          </w:p>
        </w:tc>
        <w:tc>
          <w:tcPr>
            <w:tcW w:w="1389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4253" w:type="dxa"/>
          </w:tcPr>
          <w:p w:rsidR="008010D9" w:rsidRDefault="00BA3015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Познавательная игра «Край, в котором я живу»</w:t>
            </w: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B847B2">
        <w:tc>
          <w:tcPr>
            <w:tcW w:w="3402" w:type="dxa"/>
          </w:tcPr>
          <w:p w:rsidR="008010D9" w:rsidRDefault="005F1417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безопасности</w:t>
            </w:r>
          </w:p>
        </w:tc>
        <w:tc>
          <w:tcPr>
            <w:tcW w:w="4253" w:type="dxa"/>
          </w:tcPr>
          <w:p w:rsidR="008010D9" w:rsidRDefault="006A0AAE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Профилактическая беседа «Безопасные каникулы»</w:t>
            </w: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B847B2">
        <w:tc>
          <w:tcPr>
            <w:tcW w:w="3402" w:type="dxa"/>
          </w:tcPr>
          <w:p w:rsidR="008010D9" w:rsidRDefault="00D4693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детьми</w:t>
            </w:r>
            <w:r w:rsidR="00932D09">
              <w:rPr>
                <w:rFonts w:ascii="Times New Roman" w:hAnsi="Times New Roman"/>
                <w:sz w:val="24"/>
              </w:rPr>
              <w:t xml:space="preserve">: «трудными», группы риска и </w:t>
            </w:r>
            <w:proofErr w:type="spellStart"/>
            <w:r w:rsidR="00932D09">
              <w:rPr>
                <w:rFonts w:ascii="Times New Roman" w:hAnsi="Times New Roman"/>
                <w:sz w:val="24"/>
              </w:rPr>
              <w:t>др</w:t>
            </w:r>
            <w:proofErr w:type="spellEnd"/>
          </w:p>
        </w:tc>
        <w:tc>
          <w:tcPr>
            <w:tcW w:w="4253" w:type="dxa"/>
          </w:tcPr>
          <w:p w:rsidR="008010D9" w:rsidRDefault="006A0AAE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1.Индивид. беседы.</w:t>
            </w:r>
          </w:p>
          <w:p w:rsidR="006A0AAE" w:rsidRDefault="006A0AAE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2.Корректировка плана работы с детьми</w:t>
            </w: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  <w:tr w:rsidR="008010D9" w:rsidTr="00B847B2">
        <w:tc>
          <w:tcPr>
            <w:tcW w:w="3402" w:type="dxa"/>
          </w:tcPr>
          <w:p w:rsidR="008010D9" w:rsidRDefault="00D46932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 w:rsidRPr="00932D09">
              <w:rPr>
                <w:rFonts w:ascii="Times New Roman" w:hAnsi="Times New Roman"/>
                <w:sz w:val="24"/>
              </w:rPr>
              <w:t>Работа с родителями</w:t>
            </w:r>
          </w:p>
        </w:tc>
        <w:tc>
          <w:tcPr>
            <w:tcW w:w="4253" w:type="dxa"/>
          </w:tcPr>
          <w:p w:rsidR="00BD33F0" w:rsidRPr="00BD33F0" w:rsidRDefault="00BD33F0" w:rsidP="00BD33F0">
            <w:pPr>
              <w:pStyle w:val="a3"/>
              <w:numPr>
                <w:ilvl w:val="0"/>
                <w:numId w:val="12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семей группы риска</w:t>
            </w:r>
          </w:p>
          <w:p w:rsidR="00BD33F0" w:rsidRDefault="00BE25C9" w:rsidP="00BD33F0">
            <w:pPr>
              <w:pStyle w:val="a3"/>
              <w:numPr>
                <w:ilvl w:val="0"/>
                <w:numId w:val="12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3F0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</w:t>
            </w:r>
            <w:r w:rsidR="00BD33F0" w:rsidRPr="00BD33F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E25C9" w:rsidRPr="00BD33F0" w:rsidRDefault="00BD33F0" w:rsidP="00BD33F0">
            <w:pPr>
              <w:pStyle w:val="a3"/>
              <w:numPr>
                <w:ilvl w:val="0"/>
                <w:numId w:val="13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BD33F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="00BE25C9" w:rsidRPr="00BD33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четверти.</w:t>
            </w:r>
          </w:p>
          <w:p w:rsidR="00BD33F0" w:rsidRDefault="00BD33F0" w:rsidP="00BD33F0">
            <w:pPr>
              <w:pStyle w:val="a3"/>
              <w:numPr>
                <w:ilvl w:val="0"/>
                <w:numId w:val="13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всеобуч «Права и обязанности родителей»</w:t>
            </w:r>
          </w:p>
          <w:p w:rsidR="008B4E0F" w:rsidRPr="00BD33F0" w:rsidRDefault="008B4E0F" w:rsidP="008B4E0F">
            <w:pPr>
              <w:pStyle w:val="a3"/>
              <w:numPr>
                <w:ilvl w:val="0"/>
                <w:numId w:val="12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Родительский видео-всеобуч «Поощрение и наказание в процессе воспитания ребёнка»</w:t>
            </w:r>
          </w:p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8010D9" w:rsidRDefault="008010D9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9" w:type="dxa"/>
          </w:tcPr>
          <w:p w:rsidR="008010D9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РК</w:t>
            </w:r>
          </w:p>
          <w:p w:rsidR="00635191" w:rsidRDefault="00635191" w:rsidP="0046182C">
            <w:pPr>
              <w:ind w:right="56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</w:t>
            </w:r>
          </w:p>
        </w:tc>
      </w:tr>
    </w:tbl>
    <w:p w:rsidR="008010D9" w:rsidRDefault="008010D9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BA3015" w:rsidRDefault="00BA3015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BA3015" w:rsidRDefault="00BA3015" w:rsidP="00AD1879">
      <w:pPr>
        <w:ind w:left="567" w:right="567" w:firstLine="284"/>
        <w:jc w:val="center"/>
        <w:rPr>
          <w:rFonts w:ascii="Times New Roman" w:hAnsi="Times New Roman"/>
          <w:sz w:val="24"/>
        </w:rPr>
      </w:pPr>
    </w:p>
    <w:p w:rsidR="003262A6" w:rsidRPr="003262A6" w:rsidRDefault="003262A6" w:rsidP="003262A6">
      <w:pPr>
        <w:ind w:left="567" w:right="567" w:firstLine="284"/>
        <w:rPr>
          <w:rFonts w:ascii="Times New Roman" w:hAnsi="Times New Roman"/>
          <w:sz w:val="24"/>
        </w:rPr>
      </w:pPr>
    </w:p>
    <w:sectPr w:rsidR="003262A6" w:rsidRPr="003262A6" w:rsidSect="00F77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 w15:restartNumberingAfterBreak="0">
    <w:nsid w:val="0B28220E"/>
    <w:multiLevelType w:val="hybridMultilevel"/>
    <w:tmpl w:val="8196C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87EFA"/>
    <w:multiLevelType w:val="hybridMultilevel"/>
    <w:tmpl w:val="2C529A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716C6"/>
    <w:multiLevelType w:val="multilevel"/>
    <w:tmpl w:val="DC483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6131F0"/>
    <w:multiLevelType w:val="hybridMultilevel"/>
    <w:tmpl w:val="1D76B39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813151"/>
    <w:multiLevelType w:val="hybridMultilevel"/>
    <w:tmpl w:val="21D2E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E069F"/>
    <w:multiLevelType w:val="hybridMultilevel"/>
    <w:tmpl w:val="6F7AF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C26AC"/>
    <w:multiLevelType w:val="hybridMultilevel"/>
    <w:tmpl w:val="B1BAD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976C5"/>
    <w:multiLevelType w:val="hybridMultilevel"/>
    <w:tmpl w:val="6E622142"/>
    <w:lvl w:ilvl="0" w:tplc="23E44AD0">
      <w:start w:val="2021"/>
      <w:numFmt w:val="decimal"/>
      <w:lvlText w:val="%1"/>
      <w:lvlJc w:val="left"/>
      <w:pPr>
        <w:ind w:left="1020" w:hanging="660"/>
      </w:pPr>
      <w:rPr>
        <w:rFonts w:hint="default"/>
        <w:color w:val="FF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F0EC3"/>
    <w:multiLevelType w:val="hybridMultilevel"/>
    <w:tmpl w:val="6BB0CEB2"/>
    <w:lvl w:ilvl="0" w:tplc="37E6BE3A">
      <w:start w:val="1"/>
      <w:numFmt w:val="decimal"/>
      <w:lvlText w:val="%1."/>
      <w:lvlJc w:val="left"/>
      <w:pPr>
        <w:ind w:left="1211" w:hanging="360"/>
      </w:pPr>
      <w:rPr>
        <w:rFonts w:eastAsia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1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0"/>
  </w:num>
  <w:num w:numId="10">
    <w:abstractNumId w:val="4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7C"/>
    <w:rsid w:val="000020A9"/>
    <w:rsid w:val="00056C0E"/>
    <w:rsid w:val="0009514B"/>
    <w:rsid w:val="000A2F2A"/>
    <w:rsid w:val="00144D33"/>
    <w:rsid w:val="00166935"/>
    <w:rsid w:val="001D4A30"/>
    <w:rsid w:val="001E697C"/>
    <w:rsid w:val="001F68AE"/>
    <w:rsid w:val="00236B53"/>
    <w:rsid w:val="00246860"/>
    <w:rsid w:val="002512AE"/>
    <w:rsid w:val="002A6FB6"/>
    <w:rsid w:val="0031106C"/>
    <w:rsid w:val="003262A6"/>
    <w:rsid w:val="0039142D"/>
    <w:rsid w:val="003A3610"/>
    <w:rsid w:val="003C676B"/>
    <w:rsid w:val="00406598"/>
    <w:rsid w:val="00484F18"/>
    <w:rsid w:val="00487842"/>
    <w:rsid w:val="004D0A7D"/>
    <w:rsid w:val="00511BBC"/>
    <w:rsid w:val="005544EA"/>
    <w:rsid w:val="00570CD3"/>
    <w:rsid w:val="005F1417"/>
    <w:rsid w:val="00635191"/>
    <w:rsid w:val="006803D5"/>
    <w:rsid w:val="006A0AAE"/>
    <w:rsid w:val="006A0DA9"/>
    <w:rsid w:val="007A5102"/>
    <w:rsid w:val="007A629B"/>
    <w:rsid w:val="007C17A1"/>
    <w:rsid w:val="008010D9"/>
    <w:rsid w:val="00852004"/>
    <w:rsid w:val="008B4E0F"/>
    <w:rsid w:val="008C6FBF"/>
    <w:rsid w:val="00932D09"/>
    <w:rsid w:val="009E03D0"/>
    <w:rsid w:val="009F221F"/>
    <w:rsid w:val="009F637A"/>
    <w:rsid w:val="00A11F95"/>
    <w:rsid w:val="00A86ABF"/>
    <w:rsid w:val="00AD1879"/>
    <w:rsid w:val="00AF264D"/>
    <w:rsid w:val="00B47EC2"/>
    <w:rsid w:val="00B847B2"/>
    <w:rsid w:val="00BA3015"/>
    <w:rsid w:val="00BD33F0"/>
    <w:rsid w:val="00BE25C9"/>
    <w:rsid w:val="00C8233B"/>
    <w:rsid w:val="00C95C94"/>
    <w:rsid w:val="00D35390"/>
    <w:rsid w:val="00D46932"/>
    <w:rsid w:val="00D546A7"/>
    <w:rsid w:val="00D96416"/>
    <w:rsid w:val="00DD64FD"/>
    <w:rsid w:val="00E16B45"/>
    <w:rsid w:val="00E301C3"/>
    <w:rsid w:val="00E321E3"/>
    <w:rsid w:val="00E47486"/>
    <w:rsid w:val="00E8353A"/>
    <w:rsid w:val="00EA7154"/>
    <w:rsid w:val="00EC654F"/>
    <w:rsid w:val="00F05DA5"/>
    <w:rsid w:val="00F76C41"/>
    <w:rsid w:val="00F77F8B"/>
    <w:rsid w:val="00F849E1"/>
    <w:rsid w:val="00FB7B1D"/>
    <w:rsid w:val="00FC0B51"/>
    <w:rsid w:val="00FC2B29"/>
    <w:rsid w:val="00FD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77C3D-66D6-49B1-97F8-0B124BE9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154"/>
    <w:pPr>
      <w:ind w:left="720"/>
      <w:contextualSpacing/>
    </w:pPr>
  </w:style>
  <w:style w:type="table" w:styleId="a4">
    <w:name w:val="Table Grid"/>
    <w:basedOn w:val="a1"/>
    <w:uiPriority w:val="39"/>
    <w:rsid w:val="00C8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D64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Леонидовна</dc:creator>
  <cp:keywords/>
  <dc:description/>
  <cp:lastModifiedBy>Директор</cp:lastModifiedBy>
  <cp:revision>43</cp:revision>
  <dcterms:created xsi:type="dcterms:W3CDTF">2020-10-01T13:33:00Z</dcterms:created>
  <dcterms:modified xsi:type="dcterms:W3CDTF">2020-10-26T23:57:00Z</dcterms:modified>
</cp:coreProperties>
</file>